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CB2F68" w14:textId="6FE6D315" w:rsidR="00131A68" w:rsidRPr="00464F7F" w:rsidRDefault="00A7326A">
      <w:pPr>
        <w:pStyle w:val="divname"/>
        <w:rPr>
          <w:rFonts w:ascii="Arial" w:eastAsia="Arial" w:hAnsi="Arial" w:cs="Arial"/>
          <w:b/>
          <w:bCs/>
        </w:rPr>
      </w:pPr>
      <w:r>
        <w:rPr>
          <w:rStyle w:val="span"/>
          <w:rFonts w:ascii="Arial" w:eastAsia="Arial" w:hAnsi="Arial" w:cs="Arial"/>
          <w:b/>
          <w:bCs/>
          <w:sz w:val="44"/>
          <w:szCs w:val="44"/>
        </w:rPr>
        <w:t>Shima Babazadeh Sangar</w:t>
      </w:r>
    </w:p>
    <w:p w14:paraId="66E66F36" w14:textId="77777777" w:rsidR="00131A68" w:rsidRDefault="00660009">
      <w:pPr>
        <w:pStyle w:val="div"/>
        <w:spacing w:line="0" w:lineRule="atLeast"/>
        <w:rPr>
          <w:rFonts w:ascii="Arial" w:eastAsia="Arial" w:hAnsi="Arial" w:cs="Arial"/>
          <w:sz w:val="0"/>
          <w:szCs w:val="0"/>
        </w:rPr>
      </w:pPr>
      <w:r>
        <w:rPr>
          <w:rFonts w:ascii="Arial" w:eastAsia="Arial" w:hAnsi="Arial" w:cs="Arial"/>
          <w:sz w:val="0"/>
          <w:szCs w:val="0"/>
        </w:rPr>
        <w:t> </w:t>
      </w:r>
    </w:p>
    <w:p w14:paraId="314560EE" w14:textId="080E63D1" w:rsidR="00131A68" w:rsidRDefault="000F408C">
      <w:pPr>
        <w:pStyle w:val="divaddress"/>
        <w:spacing w:before="60"/>
        <w:rPr>
          <w:rFonts w:ascii="Arial" w:eastAsia="Arial" w:hAnsi="Arial" w:cs="Arial"/>
        </w:rPr>
      </w:pPr>
      <w:r>
        <w:rPr>
          <w:rStyle w:val="span"/>
          <w:rFonts w:ascii="Arial" w:eastAsia="Arial" w:hAnsi="Arial" w:cs="Arial"/>
          <w:sz w:val="20"/>
          <w:szCs w:val="20"/>
        </w:rPr>
        <w:t>23127 Robin Song Dr., Clarksburg, MD 20871 |</w:t>
      </w:r>
      <w:r w:rsidR="00F07AD8">
        <w:rPr>
          <w:rStyle w:val="span"/>
          <w:rFonts w:ascii="Arial" w:eastAsia="Arial" w:hAnsi="Arial" w:cs="Arial"/>
          <w:sz w:val="20"/>
          <w:szCs w:val="20"/>
        </w:rPr>
        <w:t xml:space="preserve"> US Citizen</w:t>
      </w:r>
      <w:r>
        <w:rPr>
          <w:rStyle w:val="span"/>
          <w:rFonts w:ascii="Arial" w:eastAsia="Arial" w:hAnsi="Arial" w:cs="Arial"/>
          <w:sz w:val="20"/>
          <w:szCs w:val="20"/>
        </w:rPr>
        <w:t xml:space="preserve"> </w:t>
      </w:r>
      <w:r w:rsidR="00437C27">
        <w:rPr>
          <w:rStyle w:val="span"/>
          <w:rFonts w:ascii="Arial" w:eastAsia="Arial" w:hAnsi="Arial" w:cs="Arial"/>
          <w:sz w:val="20"/>
          <w:szCs w:val="20"/>
        </w:rPr>
        <w:t xml:space="preserve">| </w:t>
      </w:r>
      <w:r w:rsidR="00850A1B" w:rsidRPr="00850A1B">
        <w:rPr>
          <w:rStyle w:val="span"/>
          <w:rFonts w:ascii="Arial" w:eastAsia="Arial" w:hAnsi="Arial" w:cs="Arial"/>
          <w:sz w:val="20"/>
          <w:szCs w:val="20"/>
        </w:rPr>
        <w:t>(240) 780-8050</w:t>
      </w:r>
      <w:r w:rsidR="00437C27">
        <w:rPr>
          <w:rStyle w:val="span"/>
          <w:rFonts w:ascii="Arial" w:eastAsia="Arial" w:hAnsi="Arial" w:cs="Arial"/>
          <w:sz w:val="20"/>
          <w:szCs w:val="20"/>
        </w:rPr>
        <w:t xml:space="preserve"> | </w:t>
      </w:r>
      <w:r>
        <w:rPr>
          <w:rStyle w:val="span"/>
          <w:rFonts w:ascii="Arial" w:eastAsia="Arial" w:hAnsi="Arial" w:cs="Arial"/>
          <w:sz w:val="20"/>
          <w:szCs w:val="20"/>
        </w:rPr>
        <w:t>shima</w:t>
      </w:r>
      <w:r w:rsidR="00DF15DF">
        <w:rPr>
          <w:rStyle w:val="span"/>
          <w:rFonts w:ascii="Arial" w:eastAsia="Arial" w:hAnsi="Arial" w:cs="Arial"/>
          <w:sz w:val="20"/>
          <w:szCs w:val="20"/>
        </w:rPr>
        <w:t>babazadehsangar</w:t>
      </w:r>
      <w:r w:rsidR="00573411">
        <w:rPr>
          <w:rStyle w:val="span"/>
          <w:rFonts w:ascii="Arial" w:eastAsia="Arial" w:hAnsi="Arial" w:cs="Arial"/>
          <w:sz w:val="20"/>
          <w:szCs w:val="20"/>
        </w:rPr>
        <w:t>@gmai</w:t>
      </w:r>
      <w:r w:rsidR="00437C27">
        <w:rPr>
          <w:rStyle w:val="span"/>
          <w:rFonts w:ascii="Arial" w:eastAsia="Arial" w:hAnsi="Arial" w:cs="Arial"/>
          <w:sz w:val="20"/>
          <w:szCs w:val="20"/>
        </w:rPr>
        <w:t>l.com</w:t>
      </w:r>
      <w:r w:rsidR="00437C27">
        <w:rPr>
          <w:rFonts w:ascii="Arial" w:eastAsia="Arial" w:hAnsi="Arial" w:cs="Arial"/>
        </w:rPr>
        <w:t xml:space="preserve"> </w:t>
      </w:r>
    </w:p>
    <w:p w14:paraId="1F804B09" w14:textId="1B269199" w:rsidR="00D016EB" w:rsidRDefault="00546DCC">
      <w:pPr>
        <w:pStyle w:val="divaddress"/>
        <w:spacing w:before="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LinkedIn: </w:t>
      </w:r>
      <w:r w:rsidRPr="00546DCC">
        <w:rPr>
          <w:rFonts w:ascii="Arial" w:eastAsia="Arial" w:hAnsi="Arial" w:cs="Arial"/>
        </w:rPr>
        <w:t>https://www.linkedin.com/in/shimababazadeh</w:t>
      </w:r>
    </w:p>
    <w:p w14:paraId="4DA45D08" w14:textId="77777777" w:rsidR="00131A68" w:rsidRDefault="00660009">
      <w:pPr>
        <w:pStyle w:val="divdocumentdivsectiontitle"/>
        <w:spacing w:before="200" w:after="4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Professional Summary</w:t>
      </w:r>
    </w:p>
    <w:p w14:paraId="72A0FC1E" w14:textId="42EE734B" w:rsidR="00A02778" w:rsidRDefault="00660009">
      <w:pPr>
        <w:pStyle w:val="ulli"/>
        <w:numPr>
          <w:ilvl w:val="0"/>
          <w:numId w:val="1"/>
        </w:numPr>
        <w:pBdr>
          <w:left w:val="none" w:sz="0" w:space="0" w:color="auto"/>
        </w:pBd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Over 6+ years of experience in Software testing in the areas of Web based, Client-Server </w:t>
      </w:r>
      <w:r w:rsidR="00D21605">
        <w:rPr>
          <w:rFonts w:ascii="Arial" w:eastAsia="Arial" w:hAnsi="Arial" w:cs="Arial"/>
          <w:sz w:val="22"/>
          <w:szCs w:val="22"/>
        </w:rPr>
        <w:t>applications.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57FEB7C" w14:textId="2E4D72B0" w:rsidR="00A67BA1" w:rsidRDefault="00660009" w:rsidP="00A67BA1">
      <w:pPr>
        <w:pStyle w:val="ulli"/>
        <w:pBdr>
          <w:left w:val="none" w:sz="0" w:space="0" w:color="auto"/>
        </w:pBdr>
        <w:spacing w:line="280" w:lineRule="atLeast"/>
        <w:ind w:left="640"/>
        <w:rPr>
          <w:rFonts w:ascii="Arial" w:eastAsia="Arial" w:hAnsi="Arial" w:cs="Arial"/>
          <w:sz w:val="22"/>
          <w:szCs w:val="22"/>
        </w:rPr>
      </w:pPr>
      <w:r w:rsidRPr="00A02778">
        <w:rPr>
          <w:rFonts w:ascii="Arial" w:eastAsia="Arial" w:hAnsi="Arial" w:cs="Arial"/>
          <w:sz w:val="22"/>
          <w:szCs w:val="22"/>
        </w:rPr>
        <w:t>using Manual and Automation testing techniques</w:t>
      </w:r>
      <w:r w:rsidR="00A67BA1">
        <w:rPr>
          <w:rFonts w:ascii="Arial" w:eastAsia="Arial" w:hAnsi="Arial" w:cs="Arial"/>
          <w:sz w:val="22"/>
          <w:szCs w:val="22"/>
        </w:rPr>
        <w:t>.</w:t>
      </w:r>
    </w:p>
    <w:p w14:paraId="74E3AD20" w14:textId="41B217D5" w:rsidR="00A67BA1" w:rsidRPr="00A67BA1" w:rsidRDefault="00A67BA1" w:rsidP="00A67BA1">
      <w:pPr>
        <w:pStyle w:val="ulli"/>
        <w:numPr>
          <w:ilvl w:val="0"/>
          <w:numId w:val="9"/>
        </w:numPr>
        <w:pBdr>
          <w:left w:val="none" w:sz="0" w:space="0" w:color="auto"/>
        </w:pBdr>
        <w:spacing w:line="280" w:lineRule="atLeast"/>
        <w:rPr>
          <w:rFonts w:ascii="Arial" w:eastAsia="Arial" w:hAnsi="Arial" w:cs="Arial"/>
          <w:sz w:val="22"/>
          <w:szCs w:val="22"/>
        </w:rPr>
      </w:pPr>
      <w:r w:rsidRPr="00A67BA1">
        <w:rPr>
          <w:rFonts w:ascii="Arial" w:eastAsia="Arial" w:hAnsi="Arial" w:cs="Arial"/>
          <w:sz w:val="22"/>
          <w:szCs w:val="22"/>
        </w:rPr>
        <w:t>Dedicated Store Manager with 5 years of experience leading retail electronics and repair operations, specializing in team development, merchandising, and delivering exceptional customer service.</w:t>
      </w:r>
    </w:p>
    <w:p w14:paraId="37B906F0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Involved in complete software testing lifecycle owning the test deliverables from start to end through the entire SDLC and experienced in methodologies like Waterfall, Iterative and Agile (SCRUM).</w:t>
      </w:r>
    </w:p>
    <w:p w14:paraId="504BF56F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Solid understanding of defect tracking, defect resolution and defect follow up with SDLC team.</w:t>
      </w:r>
    </w:p>
    <w:p w14:paraId="0D1391C6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Detailed knowledge of various phases of Software Development Life Cycle (SDLC) with emphasis on the Test and Requirements gathering phases in Agile, V-model and Waterfall.</w:t>
      </w:r>
    </w:p>
    <w:p w14:paraId="42CC025D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Excellent knowledge and working experience in writing Test plans, Test cases, Test execution, Bug Tracking, and Test Summary Reports.</w:t>
      </w:r>
    </w:p>
    <w:p w14:paraId="278394C9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Excellent Selenium Test Automation Engineer maintains, enhances, and expands the automation framework and associated tools.</w:t>
      </w:r>
    </w:p>
    <w:p w14:paraId="7DEFA52E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Assists DevOps team with Continuous Integration.</w:t>
      </w:r>
    </w:p>
    <w:p w14:paraId="6DA0BE75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Reports results of automated scripts in test management tools, provide updates on automation progress and custom reporting as requested.</w:t>
      </w:r>
    </w:p>
    <w:p w14:paraId="4AB78C4F" w14:textId="1B822A9E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Proficient in both Manual and Automation testing using ALM/ Jira, Center/</w:t>
      </w:r>
      <w:r w:rsidR="00095B25">
        <w:rPr>
          <w:rFonts w:ascii="Arial" w:eastAsia="Arial" w:hAnsi="Arial" w:cs="Arial"/>
          <w:sz w:val="22"/>
          <w:szCs w:val="22"/>
        </w:rPr>
        <w:t xml:space="preserve">MS. Azure </w:t>
      </w:r>
      <w:r>
        <w:rPr>
          <w:rFonts w:ascii="Arial" w:eastAsia="Arial" w:hAnsi="Arial" w:cs="Arial"/>
          <w:sz w:val="22"/>
          <w:szCs w:val="22"/>
        </w:rPr>
        <w:t>, Selenium.</w:t>
      </w:r>
    </w:p>
    <w:p w14:paraId="7E8E8BA3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Create Automation test cases using selenium.</w:t>
      </w:r>
    </w:p>
    <w:p w14:paraId="3D8FDD5B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Experienced in the Black box and Gray box testing including GUI, Ad-hoc, Smoke, Functional, Regression, System, Integration, Back End, and UAT testing.</w:t>
      </w:r>
    </w:p>
    <w:p w14:paraId="532BD0B0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Performed Social media promotion testing.</w:t>
      </w:r>
    </w:p>
    <w:p w14:paraId="52F1C79A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Experienced in creating Test cases based on high-level technical requirements using ALM and Jira.</w:t>
      </w:r>
    </w:p>
    <w:p w14:paraId="20834CB8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Experienced in using Jira to store, schedule test cases, and report bugs.</w:t>
      </w:r>
    </w:p>
    <w:p w14:paraId="6822E64A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Experienced in white box testing on the developer's SQL code and in writing SQL queries to test the backend database.</w:t>
      </w:r>
    </w:p>
    <w:p w14:paraId="1DE98E9C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Ability to apply technical expertise to organize and implement black-box test efforts and to analyze requirements for software design, development, validation, and backend validations using SQL Queries.</w:t>
      </w:r>
    </w:p>
    <w:p w14:paraId="2410B577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Equipped with database knowledge and use data manipulation language to create complex SQL queries, set up and modify the test data.</w:t>
      </w:r>
    </w:p>
    <w:p w14:paraId="17038A71" w14:textId="753DBFFA" w:rsidR="00131A68" w:rsidRPr="009B03AE" w:rsidRDefault="00660009" w:rsidP="009B03AE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Experienced in writing Functional scripts using Selenium and identifying all windows, Pages, Objects, Methods, and Properties. Custom code Script with Parameterization, programming logic, and data-driven types</w:t>
      </w:r>
      <w:r w:rsidR="009B03AE">
        <w:rPr>
          <w:rFonts w:ascii="Arial" w:eastAsia="Arial" w:hAnsi="Arial" w:cs="Arial"/>
          <w:sz w:val="22"/>
          <w:szCs w:val="22"/>
        </w:rPr>
        <w:t>.</w:t>
      </w:r>
    </w:p>
    <w:p w14:paraId="7DE2D90E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Managed &amp; collected mobile and tablet configuration and documents to validate correct behavior of the app.</w:t>
      </w:r>
    </w:p>
    <w:p w14:paraId="02ADDD49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Experienced in Cross-browser testing of applications on browsers such as Internet Explorer, Firefox, Google Chrome, and Safari.</w:t>
      </w:r>
    </w:p>
    <w:p w14:paraId="630EDBE9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Capable of controlling multiple projects with a focus on attention to detail related to software testing.</w:t>
      </w:r>
    </w:p>
    <w:p w14:paraId="4C1761CC" w14:textId="77777777" w:rsidR="00131A68" w:rsidRDefault="00660009">
      <w:pPr>
        <w:pStyle w:val="ulli"/>
        <w:numPr>
          <w:ilvl w:val="0"/>
          <w:numId w:val="1"/>
        </w:numPr>
        <w:spacing w:line="280" w:lineRule="atLeast"/>
        <w:ind w:left="640" w:hanging="2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Experienced in Creating, Scheduling, Executing, and Analyzing Test Sets.</w:t>
      </w:r>
    </w:p>
    <w:p w14:paraId="72CA297F" w14:textId="51FEF65B" w:rsidR="0049471D" w:rsidRDefault="0049471D" w:rsidP="00373508">
      <w:pPr>
        <w:pStyle w:val="ulli"/>
        <w:spacing w:line="280" w:lineRule="atLeast"/>
        <w:ind w:left="640"/>
        <w:rPr>
          <w:rFonts w:ascii="Arial" w:eastAsia="Arial" w:hAnsi="Arial" w:cs="Arial"/>
          <w:sz w:val="22"/>
          <w:szCs w:val="22"/>
        </w:rPr>
      </w:pPr>
    </w:p>
    <w:p w14:paraId="380FAC05" w14:textId="77777777" w:rsidR="00131A68" w:rsidRDefault="00660009">
      <w:pPr>
        <w:pStyle w:val="divdocumentdivsectiontitle"/>
        <w:spacing w:before="200" w:after="4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Skills</w:t>
      </w:r>
    </w:p>
    <w:tbl>
      <w:tblPr>
        <w:tblStyle w:val="divdocument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20"/>
        <w:gridCol w:w="5320"/>
      </w:tblGrid>
      <w:tr w:rsidR="00131A68" w14:paraId="2BFBBAB1" w14:textId="77777777">
        <w:tc>
          <w:tcPr>
            <w:tcW w:w="53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6265EC" w14:textId="11910DF1" w:rsidR="00B862A0" w:rsidRPr="00B862A0" w:rsidRDefault="00B862A0">
            <w:pPr>
              <w:pStyle w:val="ulli"/>
              <w:numPr>
                <w:ilvl w:val="0"/>
                <w:numId w:val="2"/>
              </w:numPr>
              <w:spacing w:line="280" w:lineRule="atLeast"/>
              <w:ind w:left="640" w:hanging="261"/>
              <w:rPr>
                <w:rStyle w:val="Strong1"/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 xml:space="preserve">Foreign Languages: </w:t>
            </w:r>
            <w:r>
              <w:rPr>
                <w:rFonts w:eastAsia="Arial"/>
              </w:rPr>
              <w:t>Fluent in Persian Farsi, Dari, Turkish, Azerbaijani</w:t>
            </w:r>
          </w:p>
          <w:p w14:paraId="4C471EA5" w14:textId="24FB7991" w:rsidR="00131A68" w:rsidRDefault="00B862A0">
            <w:pPr>
              <w:pStyle w:val="ulli"/>
              <w:numPr>
                <w:ilvl w:val="0"/>
                <w:numId w:val="2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 xml:space="preserve">Programming </w:t>
            </w:r>
            <w:r w:rsidR="00660009"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 xml:space="preserve">Languages: </w:t>
            </w:r>
            <w:r w:rsidR="00660009">
              <w:rPr>
                <w:rFonts w:ascii="Arial" w:eastAsia="Arial" w:hAnsi="Arial" w:cs="Arial"/>
                <w:sz w:val="22"/>
                <w:szCs w:val="22"/>
              </w:rPr>
              <w:t>Java, SQL,</w:t>
            </w:r>
          </w:p>
          <w:p w14:paraId="5F6F902F" w14:textId="77777777" w:rsidR="00131A68" w:rsidRDefault="00660009">
            <w:pPr>
              <w:pStyle w:val="ulli"/>
              <w:numPr>
                <w:ilvl w:val="0"/>
                <w:numId w:val="2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>Testing Methods</w:t>
            </w:r>
            <w:r>
              <w:rPr>
                <w:rFonts w:ascii="Arial" w:eastAsia="Arial" w:hAnsi="Arial" w:cs="Arial"/>
                <w:sz w:val="22"/>
                <w:szCs w:val="22"/>
              </w:rPr>
              <w:t>: Functional, Integration, Backend, Regression, Smoke, Black box, GUI, UAT</w:t>
            </w:r>
          </w:p>
          <w:p w14:paraId="55FB38A9" w14:textId="77777777" w:rsidR="00131A68" w:rsidRDefault="00660009">
            <w:pPr>
              <w:pStyle w:val="ulli"/>
              <w:numPr>
                <w:ilvl w:val="0"/>
                <w:numId w:val="2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>Databases</w:t>
            </w:r>
            <w:r>
              <w:rPr>
                <w:rFonts w:ascii="Arial" w:eastAsia="Arial" w:hAnsi="Arial" w:cs="Arial"/>
                <w:sz w:val="22"/>
                <w:szCs w:val="22"/>
              </w:rPr>
              <w:t>: SQL, Server</w:t>
            </w:r>
          </w:p>
          <w:p w14:paraId="21B98037" w14:textId="77777777" w:rsidR="00131A68" w:rsidRDefault="00660009">
            <w:pPr>
              <w:pStyle w:val="ulli"/>
              <w:numPr>
                <w:ilvl w:val="0"/>
                <w:numId w:val="2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>Test Management/Bug Tracking Tools</w:t>
            </w:r>
            <w:r>
              <w:rPr>
                <w:rFonts w:ascii="Arial" w:eastAsia="Arial" w:hAnsi="Arial" w:cs="Arial"/>
                <w:sz w:val="22"/>
                <w:szCs w:val="22"/>
              </w:rPr>
              <w:t>: Jira</w:t>
            </w:r>
          </w:p>
        </w:tc>
        <w:tc>
          <w:tcPr>
            <w:tcW w:w="5320" w:type="dxa"/>
            <w:tcBorders>
              <w:left w:val="single" w:sz="8" w:space="0" w:color="FEFDFD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788922" w14:textId="031B02A8" w:rsidR="00131A68" w:rsidRDefault="000A118C">
            <w:pPr>
              <w:pStyle w:val="ulli"/>
              <w:numPr>
                <w:ilvl w:val="0"/>
                <w:numId w:val="3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>IDE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  <w:r w:rsidR="00660009">
              <w:rPr>
                <w:rFonts w:ascii="Arial" w:eastAsia="Arial" w:hAnsi="Arial" w:cs="Arial"/>
                <w:sz w:val="22"/>
                <w:szCs w:val="22"/>
              </w:rPr>
              <w:t xml:space="preserve"> Eclipse, Postman</w:t>
            </w:r>
          </w:p>
          <w:p w14:paraId="7F31BE4E" w14:textId="77777777" w:rsidR="00131A68" w:rsidRDefault="00660009">
            <w:pPr>
              <w:pStyle w:val="ulli"/>
              <w:numPr>
                <w:ilvl w:val="0"/>
                <w:numId w:val="3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 xml:space="preserve">Automation Tools: </w:t>
            </w:r>
            <w:r>
              <w:rPr>
                <w:rFonts w:ascii="Arial" w:eastAsia="Arial" w:hAnsi="Arial" w:cs="Arial"/>
                <w:sz w:val="22"/>
                <w:szCs w:val="22"/>
              </w:rPr>
              <w:t>Java, Selenium WebDriver, Maven, JUnit, TestNG, Cucumber, Jenkins, Git, Grid</w:t>
            </w:r>
          </w:p>
          <w:p w14:paraId="325EB830" w14:textId="77777777" w:rsidR="00131A68" w:rsidRDefault="00660009">
            <w:pPr>
              <w:pStyle w:val="ulli"/>
              <w:numPr>
                <w:ilvl w:val="0"/>
                <w:numId w:val="3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 xml:space="preserve">Other: </w:t>
            </w:r>
            <w:r>
              <w:rPr>
                <w:rFonts w:ascii="Arial" w:eastAsia="Arial" w:hAnsi="Arial" w:cs="Arial"/>
                <w:sz w:val="22"/>
                <w:szCs w:val="22"/>
              </w:rPr>
              <w:t>MS-Word, MS-Excel, Business Process, Client-server, Continuous improvement, SQL server, Documentation,</w:t>
            </w:r>
          </w:p>
          <w:p w14:paraId="76CCDB08" w14:textId="77777777" w:rsidR="00131A68" w:rsidRDefault="00660009">
            <w:pPr>
              <w:pStyle w:val="ulli"/>
              <w:numPr>
                <w:ilvl w:val="0"/>
                <w:numId w:val="3"/>
              </w:numPr>
              <w:spacing w:line="28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Strong1"/>
                <w:rFonts w:ascii="Arial" w:eastAsia="Arial" w:hAnsi="Arial" w:cs="Arial"/>
                <w:b/>
                <w:bCs/>
                <w:sz w:val="22"/>
                <w:szCs w:val="22"/>
              </w:rPr>
              <w:t xml:space="preserve">Framework/Design: </w:t>
            </w:r>
            <w:r>
              <w:rPr>
                <w:rFonts w:ascii="Arial" w:eastAsia="Arial" w:hAnsi="Arial" w:cs="Arial"/>
                <w:sz w:val="22"/>
                <w:szCs w:val="22"/>
              </w:rPr>
              <w:t>Behavior-Driven Development (BDD), Data-Driven Testing (DDT), Page Object Model</w:t>
            </w:r>
          </w:p>
        </w:tc>
      </w:tr>
    </w:tbl>
    <w:p w14:paraId="7335EAA5" w14:textId="77777777" w:rsidR="00131A68" w:rsidRDefault="00660009">
      <w:pPr>
        <w:pStyle w:val="divdocumentdivsectiontitle"/>
        <w:spacing w:before="200" w:after="4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Experience</w:t>
      </w:r>
    </w:p>
    <w:p w14:paraId="7677ADAE" w14:textId="68BED6CF" w:rsidR="00131A68" w:rsidRDefault="00660009">
      <w:pPr>
        <w:pStyle w:val="divdocumentsinglecolumn"/>
        <w:tabs>
          <w:tab w:val="right" w:pos="10620"/>
        </w:tabs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jobtitle"/>
          <w:rFonts w:ascii="Arial" w:eastAsia="Arial" w:hAnsi="Arial" w:cs="Arial"/>
          <w:sz w:val="22"/>
          <w:szCs w:val="22"/>
        </w:rPr>
        <w:t>QA Engineer</w:t>
      </w:r>
      <w:r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dates"/>
          <w:rFonts w:ascii="Arial" w:eastAsia="Arial" w:hAnsi="Arial" w:cs="Arial"/>
          <w:sz w:val="22"/>
          <w:szCs w:val="22"/>
        </w:rPr>
        <w:t xml:space="preserve">04/2021 to </w:t>
      </w:r>
      <w:r w:rsidR="002A729F">
        <w:rPr>
          <w:rStyle w:val="spanjobdates"/>
          <w:rFonts w:ascii="Arial" w:eastAsia="Arial" w:hAnsi="Arial" w:cs="Arial"/>
          <w:sz w:val="22"/>
          <w:szCs w:val="22"/>
        </w:rPr>
        <w:t>10/2024</w:t>
      </w:r>
    </w:p>
    <w:p w14:paraId="684EE239" w14:textId="4D77CB6E" w:rsidR="00131A68" w:rsidRDefault="00415118">
      <w:pPr>
        <w:pStyle w:val="spanpaddedline"/>
        <w:tabs>
          <w:tab w:val="right" w:pos="10620"/>
        </w:tabs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companyname"/>
          <w:rFonts w:ascii="Arial" w:eastAsia="Arial" w:hAnsi="Arial" w:cs="Arial"/>
          <w:sz w:val="22"/>
          <w:szCs w:val="22"/>
        </w:rPr>
        <w:t>DOL USA</w:t>
      </w:r>
      <w:r w:rsidR="00660009">
        <w:rPr>
          <w:rFonts w:ascii="Arial" w:eastAsia="Arial" w:hAnsi="Arial" w:cs="Arial"/>
          <w:sz w:val="22"/>
          <w:szCs w:val="22"/>
        </w:rPr>
        <w:t xml:space="preserve"> </w:t>
      </w:r>
      <w:r w:rsidR="00660009"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 w:rsidR="00A06466">
        <w:rPr>
          <w:rStyle w:val="spanjoblocation"/>
          <w:rFonts w:ascii="Arial" w:eastAsia="Arial" w:hAnsi="Arial" w:cs="Arial"/>
          <w:sz w:val="22"/>
          <w:szCs w:val="22"/>
        </w:rPr>
        <w:t>DC</w:t>
      </w:r>
      <w:r w:rsidR="00660009">
        <w:rPr>
          <w:rStyle w:val="spanjoblocation"/>
          <w:rFonts w:ascii="Arial" w:eastAsia="Arial" w:hAnsi="Arial" w:cs="Arial"/>
          <w:sz w:val="22"/>
          <w:szCs w:val="22"/>
        </w:rPr>
        <w:t xml:space="preserve">, </w:t>
      </w:r>
      <w:r w:rsidR="00A06466">
        <w:rPr>
          <w:rStyle w:val="spanjoblocation"/>
          <w:rFonts w:ascii="Arial" w:eastAsia="Arial" w:hAnsi="Arial" w:cs="Arial"/>
          <w:sz w:val="22"/>
          <w:szCs w:val="22"/>
        </w:rPr>
        <w:t>DC</w:t>
      </w:r>
      <w:r w:rsidR="00660009"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</w:p>
    <w:p w14:paraId="354981D8" w14:textId="77777777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Performed Smoke Testing, Functional Testing, System Integration testing, Regression testing, Database Testing, and Black Box testing at various phases of the development and test cycles.</w:t>
      </w:r>
    </w:p>
    <w:p w14:paraId="60070CD7" w14:textId="13B0CCBF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 xml:space="preserve">Analyzed requirements, Use Cases, functional </w:t>
      </w:r>
      <w:r w:rsidR="006D60CC">
        <w:rPr>
          <w:rStyle w:val="span"/>
          <w:rFonts w:ascii="Arial" w:eastAsia="Arial" w:hAnsi="Arial" w:cs="Arial"/>
          <w:sz w:val="22"/>
          <w:szCs w:val="22"/>
        </w:rPr>
        <w:t>design,</w:t>
      </w:r>
      <w:r>
        <w:rPr>
          <w:rStyle w:val="span"/>
          <w:rFonts w:ascii="Arial" w:eastAsia="Arial" w:hAnsi="Arial" w:cs="Arial"/>
          <w:sz w:val="22"/>
          <w:szCs w:val="22"/>
        </w:rPr>
        <w:t xml:space="preserve"> and detail design documents.</w:t>
      </w:r>
    </w:p>
    <w:p w14:paraId="6F17A073" w14:textId="77777777" w:rsidR="00AC6E10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Responsible for developing Test plan based on Functional Specification and Technical Specification Of the application.</w:t>
      </w:r>
    </w:p>
    <w:p w14:paraId="098477FD" w14:textId="7873413A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Developed and executed test cases and verified actual results with expected results</w:t>
      </w:r>
      <w:r w:rsidR="00A06466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39FBDD42" w14:textId="77777777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Working as a team member in requirements mapping and preparing a Requirements Traceability Matrix (RTM).</w:t>
      </w:r>
    </w:p>
    <w:p w14:paraId="0E63F73C" w14:textId="77777777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Extensively worked in Jira for bug tracking and project management.</w:t>
      </w:r>
    </w:p>
    <w:p w14:paraId="6E03AA00" w14:textId="77777777" w:rsidR="004E1BF9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Involved in developing the test cases, test data and test scripts.</w:t>
      </w:r>
    </w:p>
    <w:p w14:paraId="2C106C80" w14:textId="1D9DA309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Worked closely with developers, Business Analyst, Architects and Project Manager to understand Portal Project.</w:t>
      </w:r>
    </w:p>
    <w:p w14:paraId="0D1F2AB8" w14:textId="77777777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Design, developed and implemented Keyword Driven, Data Driven and Hybrid Driven automation testing framework utilizing Java, Test-NG and Selenium Web-Driver.</w:t>
      </w:r>
    </w:p>
    <w:p w14:paraId="504B046A" w14:textId="77777777" w:rsidR="00691BDF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Created functions for different selenium locator types.</w:t>
      </w:r>
    </w:p>
    <w:p w14:paraId="7FB67B81" w14:textId="68F536F0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Developed automation test cases, executed these test scripts from test lab and logged defects in JIRA/ALM.</w:t>
      </w:r>
    </w:p>
    <w:p w14:paraId="39AFCF6B" w14:textId="77777777" w:rsidR="00691BDF" w:rsidRDefault="00660009" w:rsidP="00CB3BFF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Used Several TestNG Annotations to take advantage of test lifecycle.</w:t>
      </w:r>
    </w:p>
    <w:p w14:paraId="04EF6408" w14:textId="28B4FF76" w:rsidR="00131A68" w:rsidRPr="00CB3BFF" w:rsidRDefault="00660009" w:rsidP="00CB3BFF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Configured Selenium Web Driver, Test-NG, Maven tool and created Selenium automation scripts in java using Test-NG prior to next quarter release.</w:t>
      </w:r>
    </w:p>
    <w:p w14:paraId="6EDD4266" w14:textId="77777777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Designed data-driven testing framework in Selenium and captured data dynamically from web controls.</w:t>
      </w:r>
    </w:p>
    <w:p w14:paraId="01FED34A" w14:textId="77777777" w:rsidR="00C857B7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Used automated scripts and performed functionality testing during the various phases of the application development using Selenium.</w:t>
      </w:r>
    </w:p>
    <w:p w14:paraId="39492570" w14:textId="27FC7B8D" w:rsidR="00131A68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Performed functional testing to identify various critical points in the application and automated it by using Selenium Web-Driver with Test-NG.</w:t>
      </w:r>
    </w:p>
    <w:p w14:paraId="28CA49D7" w14:textId="7BE66C19" w:rsidR="00095B25" w:rsidRDefault="00095B25" w:rsidP="00095B25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validate reports by retrieving data with complex SQL queries from SQL Server.</w:t>
      </w:r>
    </w:p>
    <w:p w14:paraId="123F7DD0" w14:textId="73C8D9A8" w:rsidR="00095B25" w:rsidRDefault="00095B25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 xml:space="preserve">Log a defect by using Jira. </w:t>
      </w:r>
    </w:p>
    <w:p w14:paraId="5A97E47D" w14:textId="146C456D" w:rsidR="00660009" w:rsidRDefault="00660009">
      <w:pPr>
        <w:pStyle w:val="ulli"/>
        <w:numPr>
          <w:ilvl w:val="0"/>
          <w:numId w:val="4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 xml:space="preserve">Attended daily </w:t>
      </w:r>
      <w:r w:rsidR="00C857B7">
        <w:rPr>
          <w:rStyle w:val="span"/>
          <w:rFonts w:ascii="Arial" w:eastAsia="Arial" w:hAnsi="Arial" w:cs="Arial"/>
          <w:sz w:val="22"/>
          <w:szCs w:val="22"/>
        </w:rPr>
        <w:t>Stand-up</w:t>
      </w:r>
      <w:r>
        <w:rPr>
          <w:rStyle w:val="span"/>
          <w:rFonts w:ascii="Arial" w:eastAsia="Arial" w:hAnsi="Arial" w:cs="Arial"/>
          <w:sz w:val="22"/>
          <w:szCs w:val="22"/>
        </w:rPr>
        <w:t xml:space="preserve"> meetings, Spring meetings and Scrum meetings. </w:t>
      </w:r>
    </w:p>
    <w:p w14:paraId="462E0032" w14:textId="77777777" w:rsidR="00131A68" w:rsidRDefault="00660009">
      <w:pPr>
        <w:pStyle w:val="divdocumentsinglecolumn"/>
        <w:tabs>
          <w:tab w:val="right" w:pos="10620"/>
        </w:tabs>
        <w:spacing w:before="80"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jobtitle"/>
          <w:rFonts w:ascii="Arial" w:eastAsia="Arial" w:hAnsi="Arial" w:cs="Arial"/>
          <w:sz w:val="22"/>
          <w:szCs w:val="22"/>
        </w:rPr>
        <w:t>QA Automation Analyst</w:t>
      </w:r>
      <w:r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dates"/>
          <w:rFonts w:ascii="Arial" w:eastAsia="Arial" w:hAnsi="Arial" w:cs="Arial"/>
          <w:sz w:val="22"/>
          <w:szCs w:val="22"/>
        </w:rPr>
        <w:t>09/2019 to 03/2021</w:t>
      </w:r>
      <w:r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</w:p>
    <w:p w14:paraId="6DCA5514" w14:textId="77777777" w:rsidR="00131A68" w:rsidRDefault="00660009">
      <w:pPr>
        <w:pStyle w:val="spanpaddedline"/>
        <w:tabs>
          <w:tab w:val="right" w:pos="10620"/>
        </w:tabs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companyname"/>
          <w:rFonts w:ascii="Arial" w:eastAsia="Arial" w:hAnsi="Arial" w:cs="Arial"/>
          <w:sz w:val="22"/>
          <w:szCs w:val="22"/>
        </w:rPr>
        <w:t>Chesapeake Bank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location"/>
          <w:rFonts w:ascii="Arial" w:eastAsia="Arial" w:hAnsi="Arial" w:cs="Arial"/>
          <w:sz w:val="22"/>
          <w:szCs w:val="22"/>
        </w:rPr>
        <w:t>Kilmarnock</w:t>
      </w:r>
      <w:r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</w:p>
    <w:p w14:paraId="062ED515" w14:textId="18905750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Involved in working with requirement management, documentation, report analysis, business analysis, workflow design, testing, and defect reporting</w:t>
      </w:r>
      <w:r w:rsidR="00271D2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4DB140FF" w14:textId="73F54081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lastRenderedPageBreak/>
        <w:t>Created automated test cases using Selenium</w:t>
      </w:r>
      <w:r w:rsidR="00271D27">
        <w:rPr>
          <w:rStyle w:val="span"/>
          <w:rFonts w:ascii="Arial" w:eastAsia="Arial" w:hAnsi="Arial" w:cs="Arial"/>
          <w:sz w:val="22"/>
          <w:szCs w:val="22"/>
        </w:rPr>
        <w:t xml:space="preserve"> web driver. </w:t>
      </w:r>
    </w:p>
    <w:p w14:paraId="24176396" w14:textId="4BE3B7A8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Enhance the selenium framework as needed</w:t>
      </w:r>
      <w:r w:rsidR="00271D27">
        <w:rPr>
          <w:rStyle w:val="span"/>
          <w:rFonts w:ascii="Arial" w:eastAsia="Arial" w:hAnsi="Arial" w:cs="Arial"/>
          <w:sz w:val="22"/>
          <w:szCs w:val="22"/>
        </w:rPr>
        <w:t xml:space="preserve"> for </w:t>
      </w:r>
      <w:r w:rsidR="00BD3B33">
        <w:rPr>
          <w:rStyle w:val="span"/>
          <w:rFonts w:ascii="Arial" w:eastAsia="Arial" w:hAnsi="Arial" w:cs="Arial"/>
          <w:sz w:val="22"/>
          <w:szCs w:val="22"/>
        </w:rPr>
        <w:t xml:space="preserve">software testing. </w:t>
      </w:r>
    </w:p>
    <w:p w14:paraId="30542904" w14:textId="22C32BEB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 xml:space="preserve">Perform UI testing with web services testing using </w:t>
      </w:r>
      <w:r w:rsidR="00BD3B33">
        <w:rPr>
          <w:rStyle w:val="span"/>
          <w:rFonts w:ascii="Arial" w:eastAsia="Arial" w:hAnsi="Arial" w:cs="Arial"/>
          <w:sz w:val="22"/>
          <w:szCs w:val="22"/>
        </w:rPr>
        <w:t>Postman.</w:t>
      </w:r>
    </w:p>
    <w:p w14:paraId="27B648C9" w14:textId="28A244C3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Create and run regression tests</w:t>
      </w:r>
      <w:r w:rsidR="00BD3B33">
        <w:rPr>
          <w:rStyle w:val="span"/>
          <w:rFonts w:ascii="Arial" w:eastAsia="Arial" w:hAnsi="Arial" w:cs="Arial"/>
          <w:sz w:val="22"/>
          <w:szCs w:val="22"/>
        </w:rPr>
        <w:t xml:space="preserve"> case. </w:t>
      </w:r>
    </w:p>
    <w:p w14:paraId="171301B1" w14:textId="7A1BE43F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Prepared test procedures and test strategies such as examining the application, testing environment, and testing resources to test the application in each timeline</w:t>
      </w:r>
      <w:r w:rsidR="00A06466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4F349F65" w14:textId="1B10483D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Performed Boundary Value Analysis, User Acceptance testing, Build Verification Testing, Smoke Testing, Functional Testing, System Testing, and Regression Testing as required</w:t>
      </w:r>
      <w:r w:rsidR="00A06466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30D3B318" w14:textId="5AB00FAB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Developed and maintained Test Plan, Test Conditions, Test Data, and Expected results for both Functional and Regression tests</w:t>
      </w:r>
      <w:r w:rsidR="00A06466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448A6B8C" w14:textId="35FE49B2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Identified Test cases based on requirements, participated in the implementation of Test Cases and Test Scripts according to Business and System Requirements</w:t>
      </w:r>
      <w:r w:rsidR="001E761B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0D4CACCF" w14:textId="775E0C19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Responsible for performing various types of process evaluations during each phase of the software development life cycle (SDLC)</w:t>
      </w:r>
      <w:r w:rsidR="001E761B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518E3799" w14:textId="212704FB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Generated and executed manual and automated test scripts for the User Acceptance Testing, Functional, System, and Integration Testing</w:t>
      </w:r>
      <w:r w:rsidR="007F0A9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57F7BD7A" w14:textId="70F6DDAF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Performed different types of testing such as Black Box, GUI, Functionality, Integration, Regression, Usability, System, and User Acceptance Testing</w:t>
      </w:r>
      <w:r w:rsidR="007F0A9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562CC371" w14:textId="3A12B13F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Developed and maintained Manual and Automation test scripts through Jira</w:t>
      </w:r>
      <w:r w:rsidR="00A8473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0E52A2E4" w14:textId="7A269A32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Used Jira for Bug Tracking, Bug fixing, and Bug Reporting</w:t>
      </w:r>
      <w:r w:rsidR="00A8473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133FBA54" w14:textId="35F667FA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Involved in Database Testing using SQL Queries of the Application to check tables in the database and to check if data was moving to its respective tables</w:t>
      </w:r>
      <w:r w:rsidR="00A8473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0EDBF685" w14:textId="48FFA661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Monitored application stability on Internet Explorer, Firefox, Google Chrome, and Safari while performing platform/cross-browser testing</w:t>
      </w:r>
      <w:r w:rsidR="00A8473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278D032A" w14:textId="129EB8CC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Performed testing across multiple mobile platforms including Android, iOS, and Blackberry and accordingly created Folder structures with the Automation framework</w:t>
      </w:r>
      <w:r w:rsidR="00A8473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67BF3A99" w14:textId="6E24309D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Involved in coordinating test activities in an Offshore Onsite Model with various teams</w:t>
      </w:r>
      <w:r w:rsidR="00A8473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2E37DF58" w14:textId="7D69F450" w:rsidR="00131A68" w:rsidRDefault="00660009">
      <w:pPr>
        <w:pStyle w:val="ulli"/>
        <w:numPr>
          <w:ilvl w:val="0"/>
          <w:numId w:val="5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Supporting and independently completing test orchestration across the SDLC which will require problem solving using analysis, experience, and decision making</w:t>
      </w:r>
      <w:r w:rsidR="00A84737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307FEBB1" w14:textId="540146FD" w:rsidR="00131A68" w:rsidRDefault="00660009">
      <w:pPr>
        <w:pStyle w:val="divdocumentsinglecolumn"/>
        <w:tabs>
          <w:tab w:val="right" w:pos="10620"/>
        </w:tabs>
        <w:spacing w:before="80"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jobtitle"/>
          <w:rFonts w:ascii="Arial" w:eastAsia="Arial" w:hAnsi="Arial" w:cs="Arial"/>
          <w:sz w:val="22"/>
          <w:szCs w:val="22"/>
        </w:rPr>
        <w:t>QA Analyst</w:t>
      </w:r>
      <w:r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dates"/>
          <w:rFonts w:ascii="Arial" w:eastAsia="Arial" w:hAnsi="Arial" w:cs="Arial"/>
          <w:sz w:val="22"/>
          <w:szCs w:val="22"/>
        </w:rPr>
        <w:t>03/201</w:t>
      </w:r>
      <w:r w:rsidR="00C53C6D">
        <w:rPr>
          <w:rStyle w:val="spanjobdates"/>
          <w:rFonts w:ascii="Arial" w:eastAsia="Arial" w:hAnsi="Arial" w:cs="Arial"/>
          <w:sz w:val="22"/>
          <w:szCs w:val="22"/>
        </w:rPr>
        <w:t>7</w:t>
      </w:r>
      <w:r>
        <w:rPr>
          <w:rStyle w:val="spanjobdates"/>
          <w:rFonts w:ascii="Arial" w:eastAsia="Arial" w:hAnsi="Arial" w:cs="Arial"/>
          <w:sz w:val="22"/>
          <w:szCs w:val="22"/>
        </w:rPr>
        <w:t xml:space="preserve"> to 08/2019</w:t>
      </w:r>
      <w:r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</w:p>
    <w:p w14:paraId="3681AC09" w14:textId="77777777" w:rsidR="00131A68" w:rsidRDefault="00660009">
      <w:pPr>
        <w:pStyle w:val="spanpaddedline"/>
        <w:tabs>
          <w:tab w:val="right" w:pos="10620"/>
        </w:tabs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companyname"/>
          <w:rFonts w:ascii="Arial" w:eastAsia="Arial" w:hAnsi="Arial" w:cs="Arial"/>
          <w:sz w:val="22"/>
          <w:szCs w:val="22"/>
        </w:rPr>
        <w:t>Modern Technology Solutions, Inc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location"/>
          <w:rFonts w:ascii="Arial" w:eastAsia="Arial" w:hAnsi="Arial" w:cs="Arial"/>
          <w:sz w:val="22"/>
          <w:szCs w:val="22"/>
        </w:rPr>
        <w:t>Alexandria</w:t>
      </w:r>
      <w:r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  <w:r>
        <w:rPr>
          <w:rStyle w:val="spanjoblocation"/>
          <w:rFonts w:ascii="Arial" w:eastAsia="Arial" w:hAnsi="Arial" w:cs="Arial"/>
          <w:sz w:val="22"/>
          <w:szCs w:val="22"/>
        </w:rPr>
        <w:t>VA</w:t>
      </w:r>
      <w:r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</w:p>
    <w:p w14:paraId="27B19ABB" w14:textId="5315F6E0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Involved in analyzing Test Plan, Test Scenario, Test Cases, User Guides, Defect Management, Metrics, Release Report, Review, and Status Reports</w:t>
      </w:r>
      <w:r w:rsidR="00934E0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6389BA05" w14:textId="0CACD641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Involved in peer reviews of the team's test plans and cases</w:t>
      </w:r>
      <w:r w:rsidR="00934E0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35B23399" w14:textId="5DA43E26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Prepared Requirement Traceability Matrix, Test data, Test strategy, Test Coverage Matrix, and Test reports</w:t>
      </w:r>
      <w:r w:rsidR="00934E0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10724FFF" w14:textId="00F11D09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Worked with development teams to investigate and correct software bugs and deficiencies based on testing results</w:t>
      </w:r>
      <w:r w:rsidR="00934E0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0C73B432" w14:textId="3CF3A4F5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Responsible for recording, logging, and tracking defects in the system and coordinate resolution with development team and functional leads</w:t>
      </w:r>
      <w:r w:rsidR="00934E0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4DD48B60" w14:textId="6A0C17CE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Conducted Manual Testing of the system; prepared and managed test cases using Jira</w:t>
      </w:r>
      <w:r w:rsidR="00934E0F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6DF3B7F7" w14:textId="4E34C354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Used Quality Center as a test repository and used it for executing test cases and scripts and logging &amp; generating various reports and graphs for further analysis</w:t>
      </w:r>
      <w:r w:rsidR="000F5035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39E5739F" w14:textId="59364E8C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Involved in Back-end testing using SQL and PL/SQL queries</w:t>
      </w:r>
      <w:r w:rsidR="000F5035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32915C07" w14:textId="13703351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Created user-defined and custom functions using VB scripting</w:t>
      </w:r>
      <w:r w:rsidR="000F5035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0D84340A" w14:textId="5152FB14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Coordinated with the development team regarding Bug fix issues</w:t>
      </w:r>
      <w:r w:rsidR="005A725E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23CD1FA7" w14:textId="7777015C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t>Recorded deviations found during the development cycle and communicated with client counterparts regarding it</w:t>
      </w:r>
      <w:r w:rsidR="005A725E">
        <w:rPr>
          <w:rStyle w:val="span"/>
          <w:rFonts w:ascii="Arial" w:eastAsia="Arial" w:hAnsi="Arial" w:cs="Arial"/>
          <w:sz w:val="22"/>
          <w:szCs w:val="22"/>
        </w:rPr>
        <w:t>.</w:t>
      </w:r>
    </w:p>
    <w:p w14:paraId="0F44101B" w14:textId="77777777" w:rsidR="00131A68" w:rsidRDefault="00660009">
      <w:pPr>
        <w:pStyle w:val="ulli"/>
        <w:numPr>
          <w:ilvl w:val="0"/>
          <w:numId w:val="6"/>
        </w:numPr>
        <w:spacing w:line="28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 w:cs="Arial"/>
          <w:sz w:val="22"/>
          <w:szCs w:val="22"/>
        </w:rPr>
        <w:lastRenderedPageBreak/>
        <w:t>Responsible for tracking defect ownership through the various phases of the Software Development Life Cycle (SDLC)</w:t>
      </w:r>
    </w:p>
    <w:p w14:paraId="391BFA60" w14:textId="3BC8D18E" w:rsidR="009302E7" w:rsidRDefault="00F96EE4" w:rsidP="009302E7">
      <w:pPr>
        <w:pStyle w:val="divdocumentsinglecolumn"/>
        <w:tabs>
          <w:tab w:val="right" w:pos="10620"/>
        </w:tabs>
        <w:spacing w:before="80"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jobtitle"/>
          <w:rFonts w:ascii="Arial" w:eastAsia="Arial" w:hAnsi="Arial" w:cs="Arial"/>
          <w:sz w:val="22"/>
          <w:szCs w:val="22"/>
        </w:rPr>
        <w:t>Store Manager</w:t>
      </w:r>
      <w:r w:rsidR="009302E7"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  <w:r w:rsidR="009302E7"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 w:rsidR="009302E7">
        <w:rPr>
          <w:rStyle w:val="spanjobdates"/>
          <w:rFonts w:ascii="Arial" w:eastAsia="Arial" w:hAnsi="Arial" w:cs="Arial"/>
          <w:sz w:val="22"/>
          <w:szCs w:val="22"/>
        </w:rPr>
        <w:t>0</w:t>
      </w:r>
      <w:r>
        <w:rPr>
          <w:rStyle w:val="spanjobdates"/>
          <w:rFonts w:ascii="Arial" w:eastAsia="Arial" w:hAnsi="Arial" w:cs="Arial"/>
          <w:sz w:val="22"/>
          <w:szCs w:val="22"/>
        </w:rPr>
        <w:t>1</w:t>
      </w:r>
      <w:r w:rsidR="009302E7">
        <w:rPr>
          <w:rStyle w:val="spanjobdates"/>
          <w:rFonts w:ascii="Arial" w:eastAsia="Arial" w:hAnsi="Arial" w:cs="Arial"/>
          <w:sz w:val="22"/>
          <w:szCs w:val="22"/>
        </w:rPr>
        <w:t>/20</w:t>
      </w:r>
      <w:r>
        <w:rPr>
          <w:rStyle w:val="spanjobdates"/>
          <w:rFonts w:ascii="Arial" w:eastAsia="Arial" w:hAnsi="Arial" w:cs="Arial"/>
          <w:sz w:val="22"/>
          <w:szCs w:val="22"/>
        </w:rPr>
        <w:t xml:space="preserve">09 </w:t>
      </w:r>
      <w:r w:rsidR="009302E7">
        <w:rPr>
          <w:rStyle w:val="spanjobdates"/>
          <w:rFonts w:ascii="Arial" w:eastAsia="Arial" w:hAnsi="Arial" w:cs="Arial"/>
          <w:sz w:val="22"/>
          <w:szCs w:val="22"/>
        </w:rPr>
        <w:t xml:space="preserve">to </w:t>
      </w:r>
      <w:r>
        <w:rPr>
          <w:rStyle w:val="spanjobdates"/>
          <w:rFonts w:ascii="Arial" w:eastAsia="Arial" w:hAnsi="Arial" w:cs="Arial"/>
          <w:sz w:val="22"/>
          <w:szCs w:val="22"/>
        </w:rPr>
        <w:t>01</w:t>
      </w:r>
      <w:r w:rsidR="009302E7">
        <w:rPr>
          <w:rStyle w:val="spanjobdates"/>
          <w:rFonts w:ascii="Arial" w:eastAsia="Arial" w:hAnsi="Arial" w:cs="Arial"/>
          <w:sz w:val="22"/>
          <w:szCs w:val="22"/>
        </w:rPr>
        <w:t>/20</w:t>
      </w:r>
      <w:r>
        <w:rPr>
          <w:rStyle w:val="spanjobdates"/>
          <w:rFonts w:ascii="Arial" w:eastAsia="Arial" w:hAnsi="Arial" w:cs="Arial"/>
          <w:sz w:val="22"/>
          <w:szCs w:val="22"/>
        </w:rPr>
        <w:t>14</w:t>
      </w:r>
    </w:p>
    <w:p w14:paraId="0160F4CB" w14:textId="46626F74" w:rsidR="009302E7" w:rsidRDefault="00F96EE4" w:rsidP="009302E7">
      <w:pPr>
        <w:pStyle w:val="spanpaddedline"/>
        <w:tabs>
          <w:tab w:val="right" w:pos="10620"/>
        </w:tabs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companyname"/>
          <w:rFonts w:ascii="Arial" w:eastAsia="Arial" w:hAnsi="Arial" w:cs="Arial"/>
          <w:sz w:val="22"/>
          <w:szCs w:val="22"/>
        </w:rPr>
        <w:t>Nitro Cell</w:t>
      </w:r>
      <w:r w:rsidR="009302E7"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location"/>
          <w:rFonts w:ascii="Arial" w:eastAsia="Arial" w:hAnsi="Arial" w:cs="Arial"/>
          <w:sz w:val="22"/>
          <w:szCs w:val="22"/>
        </w:rPr>
        <w:t>Urmia Iran</w:t>
      </w:r>
      <w:r w:rsidR="009302E7"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</w:p>
    <w:p w14:paraId="33C5A8D7" w14:textId="2FE6AE2E" w:rsidR="00CD609D" w:rsidRPr="00CD609D" w:rsidRDefault="00CD609D" w:rsidP="00CD609D">
      <w:pPr>
        <w:pStyle w:val="ulli"/>
        <w:numPr>
          <w:ilvl w:val="0"/>
          <w:numId w:val="6"/>
        </w:numPr>
        <w:spacing w:line="280" w:lineRule="atLeast"/>
        <w:rPr>
          <w:rFonts w:ascii="Arial" w:eastAsia="Arial" w:hAnsi="Arial" w:cs="Arial"/>
          <w:sz w:val="22"/>
          <w:szCs w:val="22"/>
        </w:rPr>
      </w:pPr>
      <w:r w:rsidRPr="00CD609D">
        <w:rPr>
          <w:rFonts w:ascii="Arial" w:eastAsia="Arial" w:hAnsi="Arial" w:cs="Arial"/>
          <w:sz w:val="22"/>
          <w:szCs w:val="22"/>
        </w:rPr>
        <w:t>Led daily operations and managed team of sales associates and repair technicians at high-volume electronics store, ensuring excellent customer service and smooth repair operations</w:t>
      </w:r>
      <w:r>
        <w:rPr>
          <w:rFonts w:ascii="Arial" w:eastAsia="Arial" w:hAnsi="Arial" w:cs="Arial"/>
          <w:sz w:val="22"/>
          <w:szCs w:val="22"/>
        </w:rPr>
        <w:t>.</w:t>
      </w:r>
    </w:p>
    <w:p w14:paraId="40EB04AA" w14:textId="3FB4DC33" w:rsidR="00CD609D" w:rsidRPr="00CD609D" w:rsidRDefault="00CD609D" w:rsidP="00CD609D">
      <w:pPr>
        <w:pStyle w:val="ulli"/>
        <w:numPr>
          <w:ilvl w:val="0"/>
          <w:numId w:val="6"/>
        </w:numPr>
        <w:spacing w:line="280" w:lineRule="atLeast"/>
        <w:rPr>
          <w:rFonts w:ascii="Arial" w:eastAsia="Arial" w:hAnsi="Arial" w:cs="Arial"/>
          <w:sz w:val="22"/>
          <w:szCs w:val="22"/>
        </w:rPr>
      </w:pPr>
      <w:r w:rsidRPr="00CD609D">
        <w:rPr>
          <w:rFonts w:ascii="Arial" w:eastAsia="Arial" w:hAnsi="Arial" w:cs="Arial"/>
          <w:sz w:val="22"/>
          <w:szCs w:val="22"/>
        </w:rPr>
        <w:t>Developed and implemented store merchandising strategies to highlight new products and drive accessory sales while maintaining organized, customer-friendly store layout</w:t>
      </w:r>
      <w:r>
        <w:rPr>
          <w:rFonts w:ascii="Arial" w:eastAsia="Arial" w:hAnsi="Arial" w:cs="Arial"/>
          <w:sz w:val="22"/>
          <w:szCs w:val="22"/>
        </w:rPr>
        <w:t>.</w:t>
      </w:r>
    </w:p>
    <w:p w14:paraId="131ECF51" w14:textId="187060EE" w:rsidR="00CD609D" w:rsidRPr="00CD609D" w:rsidRDefault="00CD609D" w:rsidP="00CD609D">
      <w:pPr>
        <w:pStyle w:val="ulli"/>
        <w:numPr>
          <w:ilvl w:val="0"/>
          <w:numId w:val="6"/>
        </w:numPr>
        <w:spacing w:line="280" w:lineRule="atLeast"/>
        <w:rPr>
          <w:rFonts w:ascii="Arial" w:eastAsia="Arial" w:hAnsi="Arial" w:cs="Arial"/>
          <w:sz w:val="22"/>
          <w:szCs w:val="22"/>
        </w:rPr>
      </w:pPr>
      <w:r w:rsidRPr="00CD609D">
        <w:rPr>
          <w:rFonts w:ascii="Arial" w:eastAsia="Arial" w:hAnsi="Arial" w:cs="Arial"/>
          <w:sz w:val="22"/>
          <w:szCs w:val="22"/>
        </w:rPr>
        <w:t>Trained and mentored staff on product knowledge, sales techniques, and customer service best practices, creating a knowledgeable and professional team environment</w:t>
      </w:r>
      <w:r>
        <w:rPr>
          <w:rFonts w:ascii="Arial" w:eastAsia="Arial" w:hAnsi="Arial" w:cs="Arial"/>
          <w:sz w:val="22"/>
          <w:szCs w:val="22"/>
        </w:rPr>
        <w:t>.</w:t>
      </w:r>
    </w:p>
    <w:p w14:paraId="49255ADF" w14:textId="2A433A1E" w:rsidR="009302E7" w:rsidRDefault="00CD609D" w:rsidP="00CD609D">
      <w:pPr>
        <w:pStyle w:val="ulli"/>
        <w:numPr>
          <w:ilvl w:val="0"/>
          <w:numId w:val="6"/>
        </w:numPr>
        <w:spacing w:line="280" w:lineRule="atLeast"/>
        <w:rPr>
          <w:rFonts w:ascii="Arial" w:eastAsia="Arial" w:hAnsi="Arial" w:cs="Arial"/>
          <w:sz w:val="22"/>
          <w:szCs w:val="22"/>
        </w:rPr>
      </w:pPr>
      <w:r w:rsidRPr="00CD609D">
        <w:rPr>
          <w:rFonts w:ascii="Arial" w:eastAsia="Arial" w:hAnsi="Arial" w:cs="Arial"/>
          <w:sz w:val="22"/>
          <w:szCs w:val="22"/>
        </w:rPr>
        <w:t>Managed inventory levels and vendor relationships to maintain optimal stock of phones, laptops, and accessories while minimizing loss and maximizing store profitability</w:t>
      </w:r>
      <w:r>
        <w:rPr>
          <w:rFonts w:ascii="Arial" w:eastAsia="Arial" w:hAnsi="Arial" w:cs="Arial"/>
          <w:sz w:val="22"/>
          <w:szCs w:val="22"/>
        </w:rPr>
        <w:t>.</w:t>
      </w:r>
    </w:p>
    <w:p w14:paraId="2ADB08A0" w14:textId="77777777" w:rsidR="00CD609D" w:rsidRDefault="00CD609D" w:rsidP="00CD609D">
      <w:pPr>
        <w:pStyle w:val="ulli"/>
        <w:spacing w:line="280" w:lineRule="atLeast"/>
        <w:ind w:left="720"/>
        <w:rPr>
          <w:rStyle w:val="span"/>
          <w:rFonts w:ascii="Arial" w:eastAsia="Arial" w:hAnsi="Arial" w:cs="Arial"/>
          <w:sz w:val="22"/>
          <w:szCs w:val="22"/>
        </w:rPr>
      </w:pPr>
    </w:p>
    <w:p w14:paraId="36D3ED7F" w14:textId="77777777" w:rsidR="00131A68" w:rsidRDefault="00660009">
      <w:pPr>
        <w:pStyle w:val="divdocumentdivsectiontitle"/>
        <w:spacing w:before="200" w:after="4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Education</w:t>
      </w:r>
    </w:p>
    <w:p w14:paraId="7B4AE6D1" w14:textId="4E748FC5" w:rsidR="00131A68" w:rsidRDefault="00660009">
      <w:pPr>
        <w:pStyle w:val="divdocumentsinglecolumn"/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degree"/>
          <w:rFonts w:ascii="Arial" w:eastAsia="Arial" w:hAnsi="Arial" w:cs="Arial"/>
          <w:sz w:val="22"/>
          <w:szCs w:val="22"/>
        </w:rPr>
        <w:t>Bachelor of Science</w:t>
      </w:r>
      <w:r>
        <w:rPr>
          <w:rStyle w:val="span"/>
          <w:rFonts w:ascii="Arial" w:eastAsia="Arial" w:hAnsi="Arial" w:cs="Arial"/>
          <w:sz w:val="22"/>
          <w:szCs w:val="22"/>
        </w:rPr>
        <w:t xml:space="preserve">: </w:t>
      </w:r>
      <w:r w:rsidR="0049513F">
        <w:rPr>
          <w:rStyle w:val="spanprogramline"/>
          <w:rFonts w:ascii="Arial" w:eastAsia="Arial" w:hAnsi="Arial" w:cs="Arial"/>
          <w:sz w:val="22"/>
          <w:szCs w:val="22"/>
        </w:rPr>
        <w:t xml:space="preserve">Agricultural Engineering </w:t>
      </w:r>
    </w:p>
    <w:p w14:paraId="6F980BCF" w14:textId="31C01BDF" w:rsidR="00131A68" w:rsidRDefault="0049513F" w:rsidP="0049513F">
      <w:pPr>
        <w:pStyle w:val="spanpaddedline"/>
        <w:tabs>
          <w:tab w:val="right" w:pos="10620"/>
        </w:tabs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Style w:val="spancompanyname"/>
          <w:rFonts w:ascii="Arial" w:eastAsia="Arial" w:hAnsi="Arial" w:cs="Arial"/>
          <w:b w:val="0"/>
          <w:bCs w:val="0"/>
          <w:sz w:val="22"/>
          <w:szCs w:val="22"/>
        </w:rPr>
        <w:t>Islamic Azad University of Mahabad, West Azerbaijan, Iran</w:t>
      </w:r>
      <w:r w:rsidR="0059378B">
        <w:rPr>
          <w:rStyle w:val="spancompanyname"/>
          <w:rFonts w:ascii="Arial" w:eastAsia="Arial" w:hAnsi="Arial" w:cs="Arial"/>
          <w:b w:val="0"/>
          <w:bCs w:val="0"/>
          <w:sz w:val="22"/>
          <w:szCs w:val="22"/>
        </w:rPr>
        <w:t xml:space="preserve">                      </w:t>
      </w:r>
      <w:r w:rsidR="00E634B7">
        <w:rPr>
          <w:rStyle w:val="spancompanyname"/>
          <w:rFonts w:ascii="Arial" w:eastAsia="Arial" w:hAnsi="Arial" w:cs="Arial"/>
          <w:b w:val="0"/>
          <w:bCs w:val="0"/>
          <w:sz w:val="22"/>
          <w:szCs w:val="22"/>
        </w:rPr>
        <w:t xml:space="preserve">          23 SEP 2007 - 22 JUN 2014</w:t>
      </w:r>
    </w:p>
    <w:p w14:paraId="3709E66E" w14:textId="77777777" w:rsidR="00131A68" w:rsidRDefault="00660009">
      <w:pPr>
        <w:pStyle w:val="divdocumentdivsectiontitle"/>
        <w:spacing w:before="200" w:after="4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Certifications</w:t>
      </w:r>
    </w:p>
    <w:p w14:paraId="11D9E8E6" w14:textId="77777777" w:rsidR="00131A68" w:rsidRDefault="00660009">
      <w:pPr>
        <w:pStyle w:val="p"/>
        <w:spacing w:line="280" w:lineRule="atLeas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Scrum Master</w:t>
      </w:r>
    </w:p>
    <w:sectPr w:rsidR="00131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80" w:right="800" w:bottom="4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EF7B" w14:textId="77777777" w:rsidR="0014731D" w:rsidRDefault="0014731D" w:rsidP="00A7326A">
      <w:pPr>
        <w:spacing w:line="240" w:lineRule="auto"/>
      </w:pPr>
      <w:r>
        <w:separator/>
      </w:r>
    </w:p>
  </w:endnote>
  <w:endnote w:type="continuationSeparator" w:id="0">
    <w:p w14:paraId="7BD33F1F" w14:textId="77777777" w:rsidR="0014731D" w:rsidRDefault="0014731D" w:rsidP="00A732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8E1CE" w14:textId="77777777" w:rsidR="00A7326A" w:rsidRDefault="00A73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7FF8" w14:textId="77777777" w:rsidR="00A7326A" w:rsidRDefault="00A732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5F81" w14:textId="77777777" w:rsidR="00A7326A" w:rsidRDefault="00A73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13876" w14:textId="77777777" w:rsidR="0014731D" w:rsidRDefault="0014731D" w:rsidP="00A7326A">
      <w:pPr>
        <w:spacing w:line="240" w:lineRule="auto"/>
      </w:pPr>
      <w:r>
        <w:separator/>
      </w:r>
    </w:p>
  </w:footnote>
  <w:footnote w:type="continuationSeparator" w:id="0">
    <w:p w14:paraId="17B1A9AC" w14:textId="77777777" w:rsidR="0014731D" w:rsidRDefault="0014731D" w:rsidP="00A732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39606" w14:textId="77777777" w:rsidR="00A7326A" w:rsidRDefault="00A73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1252" w14:textId="77777777" w:rsidR="00A7326A" w:rsidRDefault="00A732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D3DA1" w14:textId="77777777" w:rsidR="00A7326A" w:rsidRDefault="00A73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1D826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A8E4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A041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5CE0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DEDD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82C3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5EAF5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7EE5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449C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870095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D24B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5257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44FD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A484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64D3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39C39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8B0C2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B22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364C6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2A89E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F225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F290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E854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EE4B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A8A3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7C9B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62C1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67F21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662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AC7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EE93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D26CC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380E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94A2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1416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B4AC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11821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4C2E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5EAB0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F2D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0E4D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DAA0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4073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547F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A628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1D244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F09C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4CEE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A4B6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98C2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C08D9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8C0D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EAA7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740D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589497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ACE4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64EBA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4D821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40ED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DE01E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B222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E365B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7A99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243F3A73"/>
    <w:multiLevelType w:val="hybridMultilevel"/>
    <w:tmpl w:val="218EB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F4A36"/>
    <w:multiLevelType w:val="hybridMultilevel"/>
    <w:tmpl w:val="7644A6AA"/>
    <w:lvl w:ilvl="0" w:tplc="040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 w16cid:durableId="1641154776">
    <w:abstractNumId w:val="0"/>
  </w:num>
  <w:num w:numId="2" w16cid:durableId="778375637">
    <w:abstractNumId w:val="1"/>
  </w:num>
  <w:num w:numId="3" w16cid:durableId="93325491">
    <w:abstractNumId w:val="2"/>
  </w:num>
  <w:num w:numId="4" w16cid:durableId="630287870">
    <w:abstractNumId w:val="3"/>
  </w:num>
  <w:num w:numId="5" w16cid:durableId="1323125987">
    <w:abstractNumId w:val="4"/>
  </w:num>
  <w:num w:numId="6" w16cid:durableId="654577640">
    <w:abstractNumId w:val="5"/>
  </w:num>
  <w:num w:numId="7" w16cid:durableId="750933312">
    <w:abstractNumId w:val="6"/>
  </w:num>
  <w:num w:numId="8" w16cid:durableId="587034949">
    <w:abstractNumId w:val="8"/>
  </w:num>
  <w:num w:numId="9" w16cid:durableId="1101608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68"/>
    <w:rsid w:val="00064F6B"/>
    <w:rsid w:val="00095B25"/>
    <w:rsid w:val="000A118C"/>
    <w:rsid w:val="000A427E"/>
    <w:rsid w:val="000F408C"/>
    <w:rsid w:val="000F5035"/>
    <w:rsid w:val="000F6E6C"/>
    <w:rsid w:val="00131A68"/>
    <w:rsid w:val="0014731D"/>
    <w:rsid w:val="001E761B"/>
    <w:rsid w:val="00214A2F"/>
    <w:rsid w:val="00237FD8"/>
    <w:rsid w:val="00252312"/>
    <w:rsid w:val="00271D27"/>
    <w:rsid w:val="002971A9"/>
    <w:rsid w:val="002A729F"/>
    <w:rsid w:val="00373508"/>
    <w:rsid w:val="003C19E1"/>
    <w:rsid w:val="00415118"/>
    <w:rsid w:val="00437C27"/>
    <w:rsid w:val="00464F7F"/>
    <w:rsid w:val="0049471D"/>
    <w:rsid w:val="0049513F"/>
    <w:rsid w:val="004E1BF9"/>
    <w:rsid w:val="00546DCC"/>
    <w:rsid w:val="00573411"/>
    <w:rsid w:val="0059378B"/>
    <w:rsid w:val="005A725E"/>
    <w:rsid w:val="005B76BD"/>
    <w:rsid w:val="00660009"/>
    <w:rsid w:val="00691BDF"/>
    <w:rsid w:val="006D60CC"/>
    <w:rsid w:val="00714A9A"/>
    <w:rsid w:val="00793E9F"/>
    <w:rsid w:val="007E47F8"/>
    <w:rsid w:val="007F0A9F"/>
    <w:rsid w:val="00850A1B"/>
    <w:rsid w:val="00854ECE"/>
    <w:rsid w:val="00896310"/>
    <w:rsid w:val="009208C9"/>
    <w:rsid w:val="009302E7"/>
    <w:rsid w:val="00934E0F"/>
    <w:rsid w:val="00963C71"/>
    <w:rsid w:val="009906FE"/>
    <w:rsid w:val="009B03AE"/>
    <w:rsid w:val="009C2B6D"/>
    <w:rsid w:val="00A02778"/>
    <w:rsid w:val="00A06466"/>
    <w:rsid w:val="00A453E8"/>
    <w:rsid w:val="00A67BA1"/>
    <w:rsid w:val="00A7326A"/>
    <w:rsid w:val="00A84737"/>
    <w:rsid w:val="00AC6E10"/>
    <w:rsid w:val="00B862A0"/>
    <w:rsid w:val="00BA1220"/>
    <w:rsid w:val="00BD3B33"/>
    <w:rsid w:val="00C53C6D"/>
    <w:rsid w:val="00C65CE3"/>
    <w:rsid w:val="00C857B7"/>
    <w:rsid w:val="00CB3BFF"/>
    <w:rsid w:val="00CD609D"/>
    <w:rsid w:val="00D016EB"/>
    <w:rsid w:val="00D21605"/>
    <w:rsid w:val="00DA7540"/>
    <w:rsid w:val="00DD126F"/>
    <w:rsid w:val="00DF15DF"/>
    <w:rsid w:val="00E335C8"/>
    <w:rsid w:val="00E345FD"/>
    <w:rsid w:val="00E634B7"/>
    <w:rsid w:val="00F07AD8"/>
    <w:rsid w:val="00F36D44"/>
    <w:rsid w:val="00F9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DE265"/>
  <w15:docId w15:val="{FC0D5657-E477-4D62-8991-9A2C3B8D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pacing w:line="280" w:lineRule="atLeast"/>
    </w:pPr>
  </w:style>
  <w:style w:type="paragraph" w:customStyle="1" w:styleId="divdocumentdivfirstsection">
    <w:name w:val="div_document_div_firstsection"/>
    <w:basedOn w:val="Normal"/>
  </w:style>
  <w:style w:type="paragraph" w:customStyle="1" w:styleId="divdocumentdivparagraph">
    <w:name w:val="div_document_div_paragraph"/>
    <w:basedOn w:val="Normal"/>
  </w:style>
  <w:style w:type="paragraph" w:customStyle="1" w:styleId="divname">
    <w:name w:val="div_name"/>
    <w:basedOn w:val="div"/>
    <w:pPr>
      <w:pBdr>
        <w:top w:val="single" w:sz="12" w:space="0" w:color="DADADA"/>
        <w:bottom w:val="none" w:sz="0" w:space="6" w:color="auto"/>
      </w:pBdr>
      <w:spacing w:line="560" w:lineRule="atLeast"/>
      <w:jc w:val="center"/>
    </w:pPr>
    <w:rPr>
      <w:caps/>
      <w:color w:val="000000"/>
      <w:sz w:val="44"/>
      <w:szCs w:val="44"/>
    </w:rPr>
  </w:style>
  <w:style w:type="paragraph" w:customStyle="1" w:styleId="div">
    <w:name w:val="div"/>
    <w:basedOn w:val="Normal"/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character" w:customStyle="1" w:styleId="spanlName">
    <w:name w:val="span_lName"/>
    <w:basedOn w:val="span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gap-btn-hidden">
    <w:name w:val="gap-btn-hidden"/>
    <w:basedOn w:val="Normal"/>
    <w:rPr>
      <w:vanish/>
    </w:rPr>
  </w:style>
  <w:style w:type="paragraph" w:customStyle="1" w:styleId="divdocumentdivSECTIONCNTC">
    <w:name w:val="div_document_div_SECTION_CNTC"/>
    <w:basedOn w:val="Normal"/>
  </w:style>
  <w:style w:type="paragraph" w:customStyle="1" w:styleId="divaddress">
    <w:name w:val="div_address"/>
    <w:basedOn w:val="div"/>
    <w:pPr>
      <w:pBdr>
        <w:top w:val="single" w:sz="16" w:space="0" w:color="DADADA"/>
      </w:pBdr>
      <w:spacing w:line="300" w:lineRule="atLeast"/>
      <w:jc w:val="center"/>
    </w:pPr>
    <w:rPr>
      <w:sz w:val="20"/>
      <w:szCs w:val="20"/>
    </w:rPr>
  </w:style>
  <w:style w:type="paragraph" w:customStyle="1" w:styleId="divdocumentSECTIONCNTCsection">
    <w:name w:val="div_document_SECTION_CNTC + section"/>
    <w:basedOn w:val="Normal"/>
  </w:style>
  <w:style w:type="paragraph" w:customStyle="1" w:styleId="divdocumentdivheading">
    <w:name w:val="div_document_div_heading"/>
    <w:basedOn w:val="Normal"/>
  </w:style>
  <w:style w:type="paragraph" w:customStyle="1" w:styleId="divdocumentdivsectiontitle">
    <w:name w:val="div_document_div_sectiontitle"/>
    <w:basedOn w:val="Normal"/>
    <w:pPr>
      <w:pBdr>
        <w:top w:val="single" w:sz="12" w:space="0" w:color="DADADA"/>
        <w:bottom w:val="single" w:sz="16" w:space="4" w:color="DADADA"/>
      </w:pBdr>
      <w:spacing w:line="280" w:lineRule="atLeast"/>
    </w:pPr>
    <w:rPr>
      <w:color w:val="000000"/>
      <w:sz w:val="22"/>
      <w:szCs w:val="22"/>
    </w:rPr>
  </w:style>
  <w:style w:type="paragraph" w:customStyle="1" w:styleId="divdocumentsinglecolumn">
    <w:name w:val="div_document_singlecolumn"/>
    <w:basedOn w:val="Normal"/>
  </w:style>
  <w:style w:type="paragraph" w:customStyle="1" w:styleId="ulli">
    <w:name w:val="ul_li"/>
    <w:basedOn w:val="Normal"/>
    <w:pPr>
      <w:pBdr>
        <w:left w:val="none" w:sz="0" w:space="3" w:color="auto"/>
      </w:pBdr>
    </w:pPr>
  </w:style>
  <w:style w:type="paragraph" w:customStyle="1" w:styleId="divdocumentsection">
    <w:name w:val="div_document_section"/>
    <w:basedOn w:val="Normal"/>
  </w:style>
  <w:style w:type="character" w:customStyle="1" w:styleId="Strong1">
    <w:name w:val="Strong1"/>
    <w:basedOn w:val="DefaultParagraphFont"/>
    <w:rPr>
      <w:sz w:val="24"/>
      <w:szCs w:val="24"/>
      <w:bdr w:val="none" w:sz="0" w:space="0" w:color="auto"/>
      <w:vertAlign w:val="baseline"/>
    </w:rPr>
  </w:style>
  <w:style w:type="table" w:customStyle="1" w:styleId="divdocumenttable">
    <w:name w:val="div_document_table"/>
    <w:basedOn w:val="TableNormal"/>
    <w:tblPr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datesWrapper">
    <w:name w:val="datesWrapper"/>
    <w:basedOn w:val="DefaultParagraphFont"/>
  </w:style>
  <w:style w:type="character" w:customStyle="1" w:styleId="spanjobdates">
    <w:name w:val="span_jobdates"/>
    <w:basedOn w:val="span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spanpaddedline">
    <w:name w:val="span_paddedline"/>
    <w:basedOn w:val="spanParagraph"/>
  </w:style>
  <w:style w:type="paragraph" w:customStyle="1" w:styleId="spanParagraph">
    <w:name w:val="span Paragraph"/>
    <w:basedOn w:val="Normal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joblocation">
    <w:name w:val="span_joblocation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rogramline">
    <w:name w:val="span_programline"/>
    <w:basedOn w:val="span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p">
    <w:name w:val="p"/>
    <w:basedOn w:val="Normal"/>
  </w:style>
  <w:style w:type="paragraph" w:styleId="Header">
    <w:name w:val="header"/>
    <w:basedOn w:val="Normal"/>
    <w:link w:val="HeaderChar"/>
    <w:uiPriority w:val="99"/>
    <w:unhideWhenUsed/>
    <w:rsid w:val="00A732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26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32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26A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16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NASIF FARHAN</vt:lpstr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NASIF FARHAN</dc:title>
  <dc:creator>Shima Babazadeh</dc:creator>
  <cp:lastModifiedBy>Alex Moore</cp:lastModifiedBy>
  <cp:revision>35</cp:revision>
  <dcterms:created xsi:type="dcterms:W3CDTF">2024-10-30T00:45:00Z</dcterms:created>
  <dcterms:modified xsi:type="dcterms:W3CDTF">2024-11-14T23:09:00Z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051116f5-d5a0-4370-a758-e42c1cf98af5</vt:lpwstr>
  </property>
  <property fmtid="{D5CDD505-2E9C-101B-9397-08002B2CF9AE}" pid="3" name="x1ye=0">
    <vt:lpwstr>THcAAB+LCAAAAAAABAAUmsdug1AQRT+IBaaYssT03uuO3nvn60OURSIriZ6HefeeIxn6khj3IViC+X0wHCF/GAORME1+EQzCfhxrUDewzynYehCty3SWRL2Eut6oRqGgsVn0/c2SGk37zrbW9TTYs3mRMcezh4uDIGmCabbqY7e4gUw60nxEFBytup7QNBRIFqfQD+p9YReKsBlSEwg6wvP5fPIPEe9dcUtGz+4wPn5Xztc7hsdi7EQZJpgnFri</vt:lpwstr>
  </property>
  <property fmtid="{D5CDD505-2E9C-101B-9397-08002B2CF9AE}" pid="4" name="x1ye=1">
    <vt:lpwstr>MI2hn6mRj0JoPBIC3Csia1Kb6vdLtE/ttdhx4zs87CNUEIGnWAVkRSftyGaMLqatISN78dtFJHsl1Mii0qamCExcaOOvDKqSh/sKUNz8DNWMX88kZu4sMunVFXidwAaxUguJDC0aZnoJ3x49BnfuGzxknnLFWnDVqEinsnlujl7R8rEquCginqdSSLSpR1URBv8knKfPz05CAnF+tT7YPIQbfduhcQ1C2XOYfFel/gynMXp0wFgwN6E196q/faj</vt:lpwstr>
  </property>
  <property fmtid="{D5CDD505-2E9C-101B-9397-08002B2CF9AE}" pid="5" name="x1ye=10">
    <vt:lpwstr>OfleXQvZqjD3AjzqfNvuJSa8qutS0uUq6CBV9qsL2OSucj4JCo1nt3dzHHlUMOwLX4jYdoNLcKHHS1NQN2OHxxgEKlcyfmcp4fSfG4NIdYPFXa0YYIzh+3gfaQevnt5TtwlJifvdqGTuPbM/5R5dtGUwx7EzP7eb8VSp8e7q8Vy9Vk0iNEh0/0QFNqYm+AAanDf6OlTs5suFpDz1wfg8JUOMGARnmqvWhitmuyn02pyRhpL6fMRxPxrRTzoL0lE</vt:lpwstr>
  </property>
  <property fmtid="{D5CDD505-2E9C-101B-9397-08002B2CF9AE}" pid="6" name="x1ye=100">
    <vt:lpwstr>BdAnfJStCdc2+6cRyheISFoZNYVYK/BLh42pkWhDfXlskXqzEkVW7i5BclLESAh7+PoIWRjJAIHYM8gxsRe5+7pqLfFrYaA8GaRuehrSLQJi8iC+07JsSezH0PsjfziUrJvnG2bvARpgQ+jZzycuajSa1ED9zF6JfXnwsx10CY2RQyw4QtJVxwVPDB4D7ndoFl9Glp3xBTScyl2sCjGoUHcB4PvlcK7SvT5AERZPxERO/QYJFddaL5zRuZA/X3g</vt:lpwstr>
  </property>
  <property fmtid="{D5CDD505-2E9C-101B-9397-08002B2CF9AE}" pid="7" name="x1ye=101">
    <vt:lpwstr>Va6/zFJ7GLq17g55q/2BqubmoXkBmwtpakuyV5GXX+xPQaPVAN0YBvnt0Ughj2ViffZRwREQicAx0jYn1PMCsYJsA190uA8mtHrdVEdjrHzM+i6AWtNkmFKzwj0Yv1tM/IC/Z9GgyWYf4O8/w9SzYDCJXDA+Jo7Zdi08oU3V9WRiFuwEAu3dfERrn4lAxZyLYWUT7Lbi3vikJqZC9wVmgSxTGdUOeam/3MVZY+vhe8/a6Ln8HXZ+lvKeSiaPLWk</vt:lpwstr>
  </property>
  <property fmtid="{D5CDD505-2E9C-101B-9397-08002B2CF9AE}" pid="8" name="x1ye=102">
    <vt:lpwstr>hbqJm/8rMFmAGtn8Ww6Mh0IZANyG/UzaisA7jQC9nqP7uhYin2BITXV7bWlRXRy8jnUYuIiGyjvflEF9feoky6BIXaftPaaHBM6ofGcKWGzKhD0nzJq+cEPnrn7VRpPCPaWj+N7C0JX9WmRbwL6zGYCgjF2PjhpFKxpILMlQEHpriGc9OObrmQneYRD+qii5K3c63rDAIWlBaxeJlSVRHEbXSDrScP9ZpwMjHS/q0pHxCkr5B8I3SN9nrT8ZiQA</vt:lpwstr>
  </property>
  <property fmtid="{D5CDD505-2E9C-101B-9397-08002B2CF9AE}" pid="9" name="x1ye=103">
    <vt:lpwstr>uQ5x4XwgREo1vLvt4w0DJyOFSaM5ziuCo7LMnfq7454AvKl8WMIIrSFqm7aI8zuPaAmVEmzmgK6oQ3IMztfBiz2nN0Wp48z95QrO+eiJPySRL1DwYhaWmO7D5PrPjNpN1xS4szwlXgWTI6XbMm7HMnyqy/aWQUUOBxLqXektIh5uUgxXSSVPbVcIboP9vTPI87cMAafZlA21joFoBpM3YwxR4tFem5k0y7hl6YKj9T1fvmZ14mAx+4wcFF3Wd9j</vt:lpwstr>
  </property>
  <property fmtid="{D5CDD505-2E9C-101B-9397-08002B2CF9AE}" pid="10" name="x1ye=104">
    <vt:lpwstr>ZAjwjnmKr1Mq7ews+bLCFsaVukfdgswPZtOhgxAcIzJJKOOzVIo8WmRBWHOfcR2eNN2VGvhiJqMiFR5shVwpb2db9mGO+HaSjqmxNYa8wwRaK2hloeAl9uBLyAzTeAiL3CUDPKl0v+l4SQJuV8msFX09eklalgPxcXMePsSNPaS9PALPqp7evb2mjDE8gcFvHe8DZ+SsA8eBIrsjAeh1eKCr8uGXb5fa/LETRZ+8QZnIOPQOKzmY1RcKzF+ewyj</vt:lpwstr>
  </property>
  <property fmtid="{D5CDD505-2E9C-101B-9397-08002B2CF9AE}" pid="11" name="x1ye=105">
    <vt:lpwstr>L+g++DxCxl86p4OqKYDDAao/sICj3VKp43BtivntOh5nunp/O+CzYNEf2tiwBE3GiCd3LLQrCh1qcUZmFuZn7YZO1hOGkBrEIpWsmQVrR/AFeM8C//M8za+wI9j50akcK9FHCf1I13OFqmhsqMDtOiL6yYUdXck3UJEE1hepb/ZkEd7gwKHDit7w8GZDKLxrxKZXj5vS0vDI5fFAT5KnurdSnfNInz/zBDTskuvgAKJ9axcQjIEzxogPEtkIJTj</vt:lpwstr>
  </property>
  <property fmtid="{D5CDD505-2E9C-101B-9397-08002B2CF9AE}" pid="12" name="x1ye=106">
    <vt:lpwstr>2N9Od7FP14CEn5rMvyr8JwJo/SDrHSALUJrrHWfPMM7tG9R5oCQJQjPDnz7aJGovGDjtRGW/gESp07YwBHIf0lkJxi2KO+uv5npvYZ/T4iNox4g/SuF343uOQC5z4O2z0+5JhVlFdTmLBhSdcuMeOMkvBTNUjrAfEZoWw+5NVHpuCRdXTSTrJ58nAlLEvtDQYLeP0+LSTx/f1wMgT2FQaIAInmhCsmzW4MsV9PhjH5q4r4i333LHLEwETugoPvn</vt:lpwstr>
  </property>
  <property fmtid="{D5CDD505-2E9C-101B-9397-08002B2CF9AE}" pid="13" name="x1ye=107">
    <vt:lpwstr>/mdUto/NFAVwG6UwUMOkMi1RVBEdy35UtaVO2XZLeISQCUzn5T0lNV97hOxcQt/4j3H95F1Etk3BTEfcmNaN7xHOXa1k+2ytSTRrTuYJvX68for8F2SWVmJsGIwzQTC8nVpHMBy0t6Z5cA2HyYLBbC7r3MZB6A922cr0KIU8d07cUkSqlnexq46uVoxwxe2YQXfxBM62WyvGaMUtdh4aGeaOF36OggkOf6R5e4xxcDA9fHnw6xylWnsfo+y1ugd</vt:lpwstr>
  </property>
  <property fmtid="{D5CDD505-2E9C-101B-9397-08002B2CF9AE}" pid="14" name="x1ye=108">
    <vt:lpwstr>BNacc38rRL9fOxhjyT5wUge0Iw+4ij7G7RcejTbJ1YG/Ev2cJQAOEhvMi6makOOM1pSCeaY52MMmEeKM0ap/WRK9yWbdWxIMWj4Tnu43hlOhJS2gdk3SZsz3wadzcl6eAhqS0VrDX9L5c0Z5BTW8HMNZ4G0/yDMzdAgkznwZ63nKgs9LV7OdAbguzbOV3dyx7u2vKGbDxWxh8nT9NAd7j/zmhHv3RI+2n9zSD+EeRNwiPajwEZZGgs5r1DSkmFO</vt:lpwstr>
  </property>
  <property fmtid="{D5CDD505-2E9C-101B-9397-08002B2CF9AE}" pid="15" name="x1ye=109">
    <vt:lpwstr>1QSyApfWt/QfXVnwsp4PGTba4mWCwNGkMtnDlhJP1GD32xwBHXQ6KGNesdSPhr9vKcWzUnGoAC0GEvVpxipSO/CmMAIcDNVIKBoKXXUGFXyw1ZzkYf6bvB5xF6zwSLxivgr+l9pztY+NyoZLOM5JT0hEYYkOkHQjQlxRHp/nMSoUnfDDODwTD6jMMKhtVMsXd6GKtbijtKLv0anot7zrFuiFt7pnMG9Od9lE8fqQQkbklQVwJM3UqoyC+vZmwA7</vt:lpwstr>
  </property>
  <property fmtid="{D5CDD505-2E9C-101B-9397-08002B2CF9AE}" pid="16" name="x1ye=11">
    <vt:lpwstr>/aWcdHnuTdrdLEOM2gnMdZck5AIsk5Bly066ob0ummvKs2qLslNLp31viNkxfSRRvCZEhIbsvq03NIKFMH37PCDGZt+aY7UnCwQxQBS/7jyy3pP3Z+V/RN4dQgw0K6pvANZHlT9qETq5wESp9WmCO+krw14S+1ZczX6gPYD1LFkVTAxvaZeYUwQeB3/cCZw0YUuqAtAEMnlJSuvqNNuRM0GTzOLaVmI9EAAQb/wQAqkxX+HA/zy4xx5m5kyb1l/</vt:lpwstr>
  </property>
  <property fmtid="{D5CDD505-2E9C-101B-9397-08002B2CF9AE}" pid="17" name="x1ye=110">
    <vt:lpwstr>JgfU55pcraWzHXGISKih98gk+EmZ5/YWh0OzSsRryaSmGT6mDjVtl4CeGvNI752CYCAgIRvFXYNs60lsrFTCqWvntt51wijz81Gc8W5ADdcNQHRQGgmlFLmZwJlcOYtyy4A5ent/aq/eKDq4rUT6Uf+NnVxUUxHSni0U7fPobekXdB0c+g7U81LGoewxCtyIAzZ2xM78XwFZ11Yxrr521pYcU1WKw6uTQ2Bv4Ql2Jf/5Jv4k04Kem5WiaVNL2Yn</vt:lpwstr>
  </property>
  <property fmtid="{D5CDD505-2E9C-101B-9397-08002B2CF9AE}" pid="18" name="x1ye=111">
    <vt:lpwstr>OESbh1WecqxmAZfcA+CqNF6ZqWEsO5nR72O+hcVoRXMvEkcT+/cl0YCvjUv/QS/ylM6hhrgX2j27P6IYRfTwWpjZYHB+CWl+A1hfnZg48VkXCzw7IEJTxFZ9ukwgWlZV98aaj9+rD05H6uMSmrFgLoDHo53hVbwz9XgtFNU6NPn7i04TDB92vVUmmyR6buRRLu407Jq+DendD44BJ9e8yjfBA/k/OAkIyaJxA+22XuMgB/P8r5DoxoLfgvcjymc</vt:lpwstr>
  </property>
  <property fmtid="{D5CDD505-2E9C-101B-9397-08002B2CF9AE}" pid="19" name="x1ye=112">
    <vt:lpwstr>GYy30eOCncj3KrljvG4l9kfimT3y2Bk4k1nZxnuARkYuT9ijvYglVq4R2fVF3wVL3tC7jMY81Yq49cybn3QAfgBRjoIB7TpeUAb+EykHWqlgmc7kggXt8qc7TO6FSompf+DTsa5w0J5K/DaP9wCO8+Y8ztTQRvRRumW0bGiCj5g12swDWZyeEesIQqUhM244MXG1cJD4WhUbzsaIk14Sme8FUhsMWjHxlwM2192xCtPhpY4/ErH/slD1cZ6iTx5</vt:lpwstr>
  </property>
  <property fmtid="{D5CDD505-2E9C-101B-9397-08002B2CF9AE}" pid="20" name="x1ye=113">
    <vt:lpwstr>lABwuhBl2NL7ckFX9wlHutdbnRUKatoGGgmFUfnxIk9GwbSfj2DFiuyWKwalwKM7u7OLa7W7BMPB6y/K/P4sHhUyi/Hev1Y/YlbmiT9+7LcH6Q6D3D7zaXWuP+gNAwlxGK64f5l7pu25lX5huDUxTA4522IsTq9Tqvp1dpVxQ7wKujzfoDzixxW0tOVCp40exQSMKW4bw27ggKQ7EewkxBmzL5f4eFlY+07yNsw3N1llQPGzeFSXV7wp923b8tE</vt:lpwstr>
  </property>
  <property fmtid="{D5CDD505-2E9C-101B-9397-08002B2CF9AE}" pid="21" name="x1ye=114">
    <vt:lpwstr>088UeKBncbL+MF9Trt/oZaGusKxfLk0dxf+aWyWFd1aF2Uzac8TT7sbwGkH3okNTonHN0ckX0QrF+GmKsEGF0pPLp62lf3hCyD6fhG/TQhrQsaKKzk+X5N1nARYU3yxwA2O1Anek+wrNhkiTlbDyZ+LJJOKtjYqBwmn+MbAr9tzJGxOvvvzxIzeSR0BN1NC/+NHH8k69dbPnXBz1kcVOdbhxpr6cO3F7Wi0wm29vVyeb4bUPVgMRvuqUc/Ewi8H</vt:lpwstr>
  </property>
  <property fmtid="{D5CDD505-2E9C-101B-9397-08002B2CF9AE}" pid="22" name="x1ye=115">
    <vt:lpwstr>TC94t6CSNR71Se/V/Yll0pofRYvaXRuRYm5rxa01siIZua2LM9Pq+0ncfq5kQYtN5pgLXzovuzMNM+v9B+fVBz7A51gGt6qQVN59cO/QUfXOZsnVZOXFST0knWPhq5TM+ANuXF5BHpeoPNCi7rpOpPLWC/CMKx0WtPg/edCX1NxJLD1lQwLofT9mJo27rdaepZvUY+bLLOrQLlATKbT7eA3eB5Y/VbjhDEtd90iYbWRzd3EgOEKyQAzFMBPMA4d</vt:lpwstr>
  </property>
  <property fmtid="{D5CDD505-2E9C-101B-9397-08002B2CF9AE}" pid="23" name="x1ye=116">
    <vt:lpwstr>B3NOM3xHV+A9M1zJ25pCgl8YqdHfsILykDzO/ANJPHeovx8+uqdJ6KPtNpY4QiNXQD8OTwUbhz3hJZjcYg9Mu+Hwvi8JHn0PmyrC9l4075hGP0bUxaLLUGxRqD9rTS2MWVrxnXyl62om39PAn9ib1B5cUtmbto7QNWMBUuSbPw1ekp9eOxS7awWaB02sN5gmDYw664cKmkYbeTibojI1/TgDOobR6b1mnrLtXiuNwQ2ju5a/cz07JNL6pHxaPqC</vt:lpwstr>
  </property>
  <property fmtid="{D5CDD505-2E9C-101B-9397-08002B2CF9AE}" pid="24" name="x1ye=117">
    <vt:lpwstr>Qs8aRLslZHuphFqx2vuh8tee6zyv43T789gkzRry0iCVk/LdJAMcIodItV0Ayc2uWbMG/oNqeTzelsFQdeKHVTiQ43oBsFTmU5lt3DlMSa7WxJ+RgC2pTodZ3lGunwUb1KRXs9zV7p6hk3LFAgGCbXBfS+c+WA2bB+IGBrO53zDqDNVWVOvN8RFKNRJC47PyX+Doga8ifhohirJTXSxtBa2izP2CcqFAHNUQNPSZYHTmQIuVMKrJs+VXZC4fRWP</vt:lpwstr>
  </property>
  <property fmtid="{D5CDD505-2E9C-101B-9397-08002B2CF9AE}" pid="25" name="x1ye=118">
    <vt:lpwstr>X0D88aI4EYBBMCAo6IODcusACo9zj71Kj84jwSXJ/U1/S0ZV6jKyovRci9QUF1aR7OKNUS5+zb93WLzypUfNXe8hwJU4aKcayPrmjUqxzySYSLrQsxJxuIpFtG2DTCNLq1DYgOz8d9B0uteOBp5Hnl3l3uUv6QSENWGK8NczW6lTbQF6THfV0IaMjdC0Ah1p8dIVTqDLZ1nihymcHT8++2lOZrFt6gGcQD7/Zz2GjbvF/MIsrN/ZmKFOeDNXDbB</vt:lpwstr>
  </property>
  <property fmtid="{D5CDD505-2E9C-101B-9397-08002B2CF9AE}" pid="26" name="x1ye=119">
    <vt:lpwstr>xAJN+6++Tti5fBuEZnpdggBvFH24O8H/tlrettgCmHnsTMeim6y7fxd/3Oi5DajFQcvc8JhVCRlfNB//VN6vS7ZfnPFqxPpokpx3dUDMncgOV48VxcEIbaS4KVg2rP1eVIiYu1G0OA4lmc47ycjz2DHKKdHn6+esOSZS2ea/M0U0r08Tr7IA02/RBwlK2CCq1c6Rad0Lomlh5cjajmvBKGp5olh0TJb5orZLsmOL8h83QIjI5Kie7FmapnB2rjh</vt:lpwstr>
  </property>
  <property fmtid="{D5CDD505-2E9C-101B-9397-08002B2CF9AE}" pid="27" name="x1ye=12">
    <vt:lpwstr>6wbWQy1bk1m7oRBsZ3IRHvZQLzOKA5eUdZbwQAm89103Jgyw+xEMvnQwbrxffre6kvojQJvs8ACRA41KF81huUK9sz8qPYrchLJ4FnSapvnDgFYL+C7zjJ94pUp9DRln0t95kW09uOPIG35AC6L7SINiGjg/Pd5wSggjTy7OR14p1gZN6smk0xKVcJpEaN+VkHhOoT2UqcvQybGbVVRW9kVh9hqRwUn8zfNr9sWOQ9/pJxoYRKncxOUPRbSUzdr</vt:lpwstr>
  </property>
  <property fmtid="{D5CDD505-2E9C-101B-9397-08002B2CF9AE}" pid="28" name="x1ye=120">
    <vt:lpwstr>7yn1MNsRvSgiNX9/0IDOulcHb3P5WXr5gSV4Ha8XZ9huV75R//dImYRvRAOexBbFr2zzglwpvFu0WIMt0ay7sLfQgbDhEMnQF0RetZ+6SHEjL6SUmpp/jL5O/Yr7IAI1v9zznb400ig7tTTSk7iqYSTTBsBWhVcH6ctQcBsDWoWs1Bkp0gru2X1m66bIM8TGaCC1/O9SUI6puT2zMyUSTcTEO7fojuoOS3dSUKpn6ZAYO72lUBEshnEUQyRDYtH</vt:lpwstr>
  </property>
  <property fmtid="{D5CDD505-2E9C-101B-9397-08002B2CF9AE}" pid="29" name="x1ye=121">
    <vt:lpwstr>+9x9jFBSdTHcAAA==</vt:lpwstr>
  </property>
  <property fmtid="{D5CDD505-2E9C-101B-9397-08002B2CF9AE}" pid="30" name="x1ye=13">
    <vt:lpwstr>0ytkzUt51Rnfh/TOyBnZuUenyL5FEi0W7m9gb5mM9wnO0J3+qg97PXj5kZjyl68kGwUG4bd8HCO9cXxppnZ9Qjv3MG0FqiLwm6CRfJDEefy6lhiCqHxt1bJdqGmIz1qHOs3TSi0FjtYnuR/R9C9Ye5JGO1uHAUUYSSH68yXKk3I8YiJqNJsSNBuuVldjExqhw9GxDeuOWN/F+ltfWVwPv/W1LTeiXCTgu7lXrMXA+p9FL6nU0oNm11/UBJ2aART</vt:lpwstr>
  </property>
  <property fmtid="{D5CDD505-2E9C-101B-9397-08002B2CF9AE}" pid="31" name="x1ye=14">
    <vt:lpwstr>DMdnFaXxAE/4nsfhAQh77tAybyEn3ilYh20AQ+TKDieFCmJheBuVJkspmBJUFR3jpfVLSo6FfxhY+tH9UPG0/onSvRESOnaT8VMRq5oORx+KUpPNvG15i/+fgLNAgoJjibu9M6GSEsSkV6Mk2cV7/0gJC4BUV1thYdkuIeMUbHZZ9bL7UpRTzeBaEJJ00vScFKQGRz6NDN++qcvfR5bO5jbPN3RE7SP5aJKoRBvaXwhmgSN3Zp/nzSIN722lppF</vt:lpwstr>
  </property>
  <property fmtid="{D5CDD505-2E9C-101B-9397-08002B2CF9AE}" pid="32" name="x1ye=15">
    <vt:lpwstr>ozt63ubQy56wK/Fvm9XFrrXgQ23izjvRNTJTHutXEqOewznWYUXOzOljMLvRASQG7v7xAT+lgFPj836mywMgR6mrDlBpTYhrXzT6IS/s6qCOL6YmA9wkSFKhiGYQYTJa0A2rRmT49w5GkFE1eXiMSGRDKFGczzJKLVfS/K2Wyw0hgcOYW1tawJzSdI0S1Q7xzP52apW+thVV9VxiE5ww2sQVsGLroYzrTaGnuDJb/YgSFPaORrVEYFOOG5+raZt</vt:lpwstr>
  </property>
  <property fmtid="{D5CDD505-2E9C-101B-9397-08002B2CF9AE}" pid="33" name="x1ye=16">
    <vt:lpwstr>8l7yQ9m5XIkSnLDkmTnrF3cUUOKd+MdJPlQg9u8f2MW5Fl8v1qowiCfOhrES6p3EolEN1ZU1S/CL79N+3D21QVq4M8RUDNoVj7C0o1OK7krpvGiXtwfKnbmmpiYEEr++E2kNGrk57u6SSB2WMaBN3xUtg7vg++SuPf+R3ZTIMCzhYJOXYbh7h7ngu66+hNmFN17Wq6aEhmqaNlT3nSFoskndsQrU83JDYkMLbAPDzUR+bkRmaOo1pWvl08GaBM2</vt:lpwstr>
  </property>
  <property fmtid="{D5CDD505-2E9C-101B-9397-08002B2CF9AE}" pid="34" name="x1ye=17">
    <vt:lpwstr>iMplU69bjezRt9UsGXNQvcrWGetqyRbJeNBHsDbHp635bsTuB1tLu2j2ATj8nbGboQV78PUoS7MOw96N1/O40ArPft7gQ9eL2DUFe7//l2zIB4lEYOw5N+uzYFcFl2DKrRjY7X18dCD0nwOTVY2EHf3mJ9VBWxx+o2s3r0rNusohrxzJHYUh44zqQr7BS5RL261wUMuRD23+z6BRsKDp6u26rkEPblx+pAvaReufOZCNQRIIyooj1Jimwoinj0V</vt:lpwstr>
  </property>
  <property fmtid="{D5CDD505-2E9C-101B-9397-08002B2CF9AE}" pid="35" name="x1ye=18">
    <vt:lpwstr>YaEy859NmIiUJ7nTzkWAnvYllllfmO1XjWIf9LHc168E6x72AFUU0+/cbiEDDZI0J5BVWdUKMHesBYyxthqQM3MNxWBWOEwelTBJdiRhQFGeDns+nKy12qEugdqcnCWx27KYoNH7M5nuMmLuGyc8giA4B7ptu3IOaLd+DVEM7F95ygiaW3Y3jbzhtFFKt+nLcHmrHRKust9yLKXXz1ZWckYT6Rwt7oOflK4iZspAYkBXnPmEzgkMtVm9zdJAA0j</vt:lpwstr>
  </property>
  <property fmtid="{D5CDD505-2E9C-101B-9397-08002B2CF9AE}" pid="36" name="x1ye=19">
    <vt:lpwstr>ZcUo+N9fTy6fNQFQM5xpiMsZHWiLJfubcQLaRW1yTc35lvhQiR/4X7H+a9uLvD+rvYhDxuwKqVIqUzu6zLkpcZSZay2aPcu2eCiceHCm8XMMDkgve0OMikihcKBTMgRgBFwodXYYHVMV5UJ/NTmQfrty9OA/1UaC6lC2LlWY0cVV/CW2HOHC3k+pELSHn2+tYVlpFUnqitoYyvg9PtNW9pmTCqk3h5F0yBmbG12E0tAreA4DU9K536pzjE61lVx</vt:lpwstr>
  </property>
  <property fmtid="{D5CDD505-2E9C-101B-9397-08002B2CF9AE}" pid="37" name="x1ye=2">
    <vt:lpwstr>Dpf5uE+uHiFxuHyoGdtvkVCKFNt03lC1Um5KRcXMLwETCGDJkKI7o6iBWqV8bCsg0XtoPFayjybl04Zk2zu6OUF/w1IYcR4y8yUyOilhSXRnHCtCsb0BhNz7PZStGpmufd8vEXBNoudtk+dUcwrKEz4tuORrkg+mpEkZT7p9RxiuesIk8tA6lyHsynmZkYCyxU7wplPmF5tmRocC6moCLmsW0/TqaV9p33bDGMHyNfKWxAiGOnG8QJWMFUUlDQY</vt:lpwstr>
  </property>
  <property fmtid="{D5CDD505-2E9C-101B-9397-08002B2CF9AE}" pid="38" name="x1ye=20">
    <vt:lpwstr>9vHWUYPz9HcEho+0ZdIP6hvt2cnIBX6NQb1foiSU9XYr6ltVMcNjaaHMGFKW4efDyjgSFtPnNPRdzStIaGikBsotJJfQ1pg3gIIyFxls0vg5UQ/R+Mp7gNJTAmz0kkJgup+yxHqD/WIO3uo7YuAP7MxVkEhHl59UDnezxF8berhe3t8tbkk0YvuYYxVJtBAV+K0ZRFhbJg46yLK/hx6HI+0xWCTeYgypqRRvmjtgSyjwPxvXKAeiK5nH9qetyRD</vt:lpwstr>
  </property>
  <property fmtid="{D5CDD505-2E9C-101B-9397-08002B2CF9AE}" pid="39" name="x1ye=21">
    <vt:lpwstr>xtAGqxTAA5owmY6eNd2Ks+af0unT5PXr5BXf1yzvPg+cRKj+FAKHb6MeoYs/BOBIcOIY3ILMq+w2vF3aUFEZ3Q/WGq8G2cvudrjh7iDTnPHbXEdpZQGrfUSK57F0Ur49WnbSWTQ9sAOuYY/HBq+0TvqlmAow24rywErITT14FjRMtv9oPezSxLZ86t2YBwT9Vn4hbuIFuQiRAmZASOZz1+dK7RzABmHEAF6pbGJhsSqCQ7xe/vUZ2lPhioR4T1F</vt:lpwstr>
  </property>
  <property fmtid="{D5CDD505-2E9C-101B-9397-08002B2CF9AE}" pid="40" name="x1ye=22">
    <vt:lpwstr>K8ulZ+c4nCJ1MNVgz5LABuyjAjdQkI5F86urG8D8ynm+WbCn7W8cXgdPBNiiuq4dIbntEIUeUevRNPKNZSuLze7nSRDkdxsShPhegyuEpYCAj05xzi2B6urjAbVwiRrOns1bJczipVf9Fm6Yl7+F4SEAOQvOjvb5BVn7BA419EAKPc5q41ucB6fr58K0Zw8xRKHPY9fBD1WGwiKliSJU8+uMQPBy5eZwcemC0tIP1M/Y5EoXavD/Ia6f2NkCeVT</vt:lpwstr>
  </property>
  <property fmtid="{D5CDD505-2E9C-101B-9397-08002B2CF9AE}" pid="41" name="x1ye=23">
    <vt:lpwstr>ThQxVmDqNWv3bjCMc/aVMirWFFLqPCUK33pEePjv3rINlNs4iMdRY0EgjXWRcf99hNeJYpIxjima07NkJd9W1/hN8ezX04ezXhqVL9Fc7Qf+xEGvDXKq0Hr3sJPjP6qVpKYL73uISE+grsZ0njZ1cuovOc9EVYKs0oYvQ3c26B0eop9V9467lIhD2EbvW/pRoBQnx71XDP4ySKH0jQjvtDW/3VfK0gM78kWZ+OcxVYBaDqaGZbh5MWDxNFxc9Ru</vt:lpwstr>
  </property>
  <property fmtid="{D5CDD505-2E9C-101B-9397-08002B2CF9AE}" pid="42" name="x1ye=24">
    <vt:lpwstr>WZmdixj7p+jgiM+q6Wc7zPqKPfS8mGw5AOa+Cv3Dev8cbCzjasTuT5crH2QW0yGMwnWOwI6TISc2q00ibIs4M8QBP4djBkRQe7b2Dl1dwPa7HPkaqB/Waqo3Fu++sRy9Op+e14aR5LAjJuDu146R5q0WD/7itSo99PdxNlLs5fzokhMtyzQQbRrP/OkDsGcIsURwHty8wtQFW6TeAAzKJbHfoGDrn93NvMkcbNhEBgZKLYvsqeNOC8DyatmKroE</vt:lpwstr>
  </property>
  <property fmtid="{D5CDD505-2E9C-101B-9397-08002B2CF9AE}" pid="43" name="x1ye=25">
    <vt:lpwstr>E1bsJpgYTNSDg0VcILNhU2KmQliAKzSiOQeKPl+f3eJTrwaH7OzeTWVjdoH/WbdXF9UgQc6VJq0FuW6OvZ6yNwtluoTG0onVDUdr358MFMF73hwzSew+nEhpnZhHhvw2BwLG9KfhEXmS8sUieBJM0PgcW60kY7Aw5aNwNYC9giZL61cacKcMMjDLV8yBa3eIRHwmYNTTmAt5TB6fqbmuQnKD/zqBRg9Kvcv4ZXPxHc0rXx3C9btXQEBTkLQ09qg</vt:lpwstr>
  </property>
  <property fmtid="{D5CDD505-2E9C-101B-9397-08002B2CF9AE}" pid="44" name="x1ye=26">
    <vt:lpwstr>xRDrffvF4hC4QlFvXMDrtxoVGpRxXr6SPyvHH9jbgRM96rSruzocL8fJvooBvGDmZvJ41vuCFYU7bDbXWOk4OtVLXlCJ5KEr0k7ELFNeccQUp2FB7cNHTdRVbwQ4/kjq/qz0iDUQhyXwKBQtmOvaMHIupIGgonWR016FCiN/WQzteg2qER36tJIyG3u6QVNPhsm6xDNtdgiiK3v9rwnw/LYGwZjTnL0tIP5nlNImNz4mA3lUGvUH4nVx7VQeGGl</vt:lpwstr>
  </property>
  <property fmtid="{D5CDD505-2E9C-101B-9397-08002B2CF9AE}" pid="45" name="x1ye=27">
    <vt:lpwstr>+J5tQtgD80k06djR/vlJ4NQXtH0JbyRK+YV00Y1X0R8ioXVsA6b9yYORJu404eKvP2HlTZ/XtXNTuU3u6gpeke2dHEqAB18abBfAax5HkUykJ6VpOeA0oJAxEUUlC3AD7YK5295J40H2uh3m+6zXsom40IGxfvmHxJxWGkzhLQqlNCCOu6DvpV4kxRqbtTJKyYFtjzg4ZHk2DLgejnvDUYH1dzSXYqijLuE79BCzm8LiG8SYS1jQzL20N++XY25</vt:lpwstr>
  </property>
  <property fmtid="{D5CDD505-2E9C-101B-9397-08002B2CF9AE}" pid="46" name="x1ye=28">
    <vt:lpwstr>/iB5q96QHX0/vhEce9tI4rsVbFRviA3wG45ArHY0yLcfnz3m16FskvSluzHjvPLH2YMdTQSEyRgtJQLFSM3nfFZx8rG8cpwXkyacXMb3psbLMhN1ndv59hkXALEN53bzkv9mE4LBvMDe0zImfadWVUJ5CDa74WcjANp5bIjZL1T2QJoOS2vFFC6eotlElZJiy6GBLlPoQEXrwya2D+ms64aUnKdsJby1CkEmbEL77DcG2fpUuVJNRCjvkJWfeYD</vt:lpwstr>
  </property>
  <property fmtid="{D5CDD505-2E9C-101B-9397-08002B2CF9AE}" pid="47" name="x1ye=29">
    <vt:lpwstr>tQ5HYCMVSj1SlB1X2hBSRYmzmla7OWH2BoUYTpTymixQdWlOblhb6aWuW1L7BvZ42UfGpYZ1xhYkcAYF+fOvlqYfcqvVxsOLdD6zW5SvjzxA4K6xpmnh4GKOMEEj56+I15azRdUy0emFV37pbFLRK7G4dx0sP3933c0nLQn7AI917I8C/OOjNOmmJL0zFfakcmxs42efFd05Q5sJqM2nw+29CR2A9GdLXJJckzcrOV+P+ApqYcx0g4sBY+L0G7F</vt:lpwstr>
  </property>
  <property fmtid="{D5CDD505-2E9C-101B-9397-08002B2CF9AE}" pid="48" name="x1ye=3">
    <vt:lpwstr>kas90hJH2IOotkjoAccDX2uZ6ka3TUmDZDBD/7ZIsXlW3FfEOSwmMm/sC51r2jouz6azQaUPr70PjTkS7MhD3B7cl6s/lAOfVg1jtgkcekXPuhm+T6DvFv7ll1/P0kdFhUGb70NT+Q0dIvyQ+DcW08khQ4lswhfdmb1zBMkwo/tD6O8/Hqj/jBKpRU+R2SE8ugq3lS9H0Absx4CYLJTR+O9WNCeMibMjO8TZqXeNzKlH/UpI2oI1ZhMKpekdfoM</vt:lpwstr>
  </property>
  <property fmtid="{D5CDD505-2E9C-101B-9397-08002B2CF9AE}" pid="49" name="x1ye=30">
    <vt:lpwstr>2ptBKmL+ttyQJlrLwthsUhHSNOvrlCjW8sJTe2CfhV53lerx3+xBoWC6PyPtqYjoQomnUSman377Nwwuwg3Pi7yaKaGVP8UDZ8KCaJtLq19S5UTbBiqDRFcysgfcoX1tewXF0aB6uKPJW4XAD0bbU+2NuU62tdgBv9zmtb+4E/dYs26zA+GVtgAjBu8rzENENGn5YXFN/RulWLK7aFLmDgFgQQzTBOU69TjqVVKDrvvMPu3rtYaLWSGCVydFbs/</vt:lpwstr>
  </property>
  <property fmtid="{D5CDD505-2E9C-101B-9397-08002B2CF9AE}" pid="50" name="x1ye=31">
    <vt:lpwstr>IwaY3M3kC1aJKGKbginv53RyclOKVErcsZo5J3YAl1xHdQeIUCBSlYsgC3IREKXNLRCo9HXTkVYNZBGekz5QrflbCobABEmaS2W9q97XJYLwtY6wJavWi564m0TM3ANtOjT5Faa797Z+goN5H0S5VtLqiJPfX9LkzfoO/PTm+5czSZZFwnmhEaFXeZmZNph0YUEfAzP75ytdq7oXN+sO7YMvAWZonYxyz2/fPrM9c11OiqFCqXDPcqfocG1qzx6</vt:lpwstr>
  </property>
  <property fmtid="{D5CDD505-2E9C-101B-9397-08002B2CF9AE}" pid="51" name="x1ye=32">
    <vt:lpwstr>p6CX9dL5DVzTHmtzZu5DrS3zORrpQN7sLvOQqp7kH9WJf2PKLWYo0wKaCIu4n3A0453AFK73jX/X0kNdLsM29tP78gODG6fS+ALVSvPd7BMpwcogfBTq44/xOAD3pYAo8V3xikP+dmTVToYvnM3uFCYO9bOaZ3q6AxG50y90XLQjfUjjNMA5h5wPts6AQwaibHQmLTeciOEfGRquPC5qEW9SEVVSrLtEUWtFVMQKwDsCOk3GoaTV5Vf+aK+zPuP</vt:lpwstr>
  </property>
  <property fmtid="{D5CDD505-2E9C-101B-9397-08002B2CF9AE}" pid="52" name="x1ye=33">
    <vt:lpwstr>ZJu0AlWMie3Uv3upNX9v8gVQyBvrKDvjPKh+/V3DhEOfha6WMmbIy7+gBoYrfRwEeXyKIxW3XT8qyCFPED1ykoMXO+gMP6Nx/poFO5jqS4G92otm7CfEIa5SIpQJLU81tqrW4EQwYlBUF+cpDyZwSvofCM2IexnnQpu2Wv5+EJMR6yHR0RWgYu8Ovx6UXAedZOgrme/8ZwVHzdUQsqh3LOzYLb9V4zyelnoTJwT1w2KVlW4C+t/0ppd3uSwFdAq</vt:lpwstr>
  </property>
  <property fmtid="{D5CDD505-2E9C-101B-9397-08002B2CF9AE}" pid="53" name="x1ye=34">
    <vt:lpwstr>vr6fcXwF/KvZHVeP4j43pSH0S4AtTVPG3Ctf2DtODGA2MZNUdFNQb0WbQcxid9LT6hbISLXuEOLiBqzUcHRY1w4EGxvgmipDAu+3Mbhy9iFFZjNjUtqxHx5A5iREQKK8s+QDQlmj18tDyL7U9ds5Fbap8qzYJLUBlpzAoKNq7Pxirx3Pm1XkLnOFqYglPQNXG1ydjKlFogDbNffNzz3Q2jj7iDuknNig+Ke0uGkCP9hnxR7IZ9yRkzaxRGlW9Eh</vt:lpwstr>
  </property>
  <property fmtid="{D5CDD505-2E9C-101B-9397-08002B2CF9AE}" pid="54" name="x1ye=35">
    <vt:lpwstr>K3tJA4EIuAvU/uOqK49pta3YVxipwosxAsUg5yvMSIn2/+q3+tH1PZc3u95Z9CXr1Z0K5zDZExqXT3MtSo/no1/av/UED0+WPPnwEgoCAmsIyTgevwWF6oNutcXLy717TlxumEolBEc4VOAo7scUhYZvqmEZjGFl/eMeFXp5bngFKI5zgHHb8qjYyqDGlhQPwrYKeKUFlS7xt9rv8R8jC2zUyUn+zp4htJykBXleHusb+HB7N/DHRC51C1emlLf</vt:lpwstr>
  </property>
  <property fmtid="{D5CDD505-2E9C-101B-9397-08002B2CF9AE}" pid="55" name="x1ye=36">
    <vt:lpwstr>XEzJ1DGTCvrgJShnVH2hkAoSwr1e0MEc1KfG4opjaGv6+GOd4SasxIPyJnusm5lJf1eKrUE/SIc48pCWfAdVNXygCpNeo17wVSB9VSDBkuN7SMO+NQMNDXqMO5JvuIN+XpL7uZYXoQat6iv72+NWG+YEJRO6GdGSjG0yqmdwGFVfSZ7et9I3FcrOVzYvbCzrMLp9fbP5fTEhhrntaL+UY9JwQRBwAUetsrQJqCAkBD0WBBPS2yQ98VQC2qOycZm</vt:lpwstr>
  </property>
  <property fmtid="{D5CDD505-2E9C-101B-9397-08002B2CF9AE}" pid="56" name="x1ye=37">
    <vt:lpwstr>dM328XwJXb52snSmr+463EciAEOwgmyzTQI9PD00++sJDiww4MbnWL99AIYJDTLu20XP0KOWBH4/AcQSu3E6fzE4eUgrwLsPqjuT2XJArjGFt7Rxn3Vbh89/CcnmsCCyxVxkCcGNVHsE8Z24vwj/vQ9tXsdJv+6dy4wTa+j7ZK8ASNJ4HoRFHbirGc8BYf15zvj4/i1w+w5j+qtVgVddDJFbOoCQjWypqhcy0qiJqUL8O/Auisyhd7Ine5YWauI</vt:lpwstr>
  </property>
  <property fmtid="{D5CDD505-2E9C-101B-9397-08002B2CF9AE}" pid="57" name="x1ye=38">
    <vt:lpwstr>KKh7xCskjK9w9HZ2IbMqd5X+cXuwlTqbgoWUZ9BUdvVH6/8uFnNpvSKgXfWn0aGNmgXetm5nilWK6r7tpNIeK+shIJZwfY53wXCjHZw8qpiA2N6WhRHWvN2a2yCyl9wmSHZUc6zuHw8kPTfvtG+szvSLYzu52veHmW/KW1fAX73Icha5hZTqj7D6XHwr4z19xzK91BW4VZdEgmlW4wyTO++z6asXtpoyNDqDHJ5JMT3Jauiio3GBFZzlxeqljfW</vt:lpwstr>
  </property>
  <property fmtid="{D5CDD505-2E9C-101B-9397-08002B2CF9AE}" pid="58" name="x1ye=39">
    <vt:lpwstr>HMdcdrY69QD+yn46lslQ93OEp73eklNgPsFkjV9HqTarku07Otjzg7Ok6llMms34DpIVZwz0zUnk/JCcvfZ/hxMXBi+xL3p1JW0dorxF9vGQZC6JXCzaDut6QPp40xZ2ts6qqnM552cYYm6NreyCnzSCmphWHzDSSL0MTpJO2QLnPXMr/18UaeAJleTstS9O4BEUkjliI0EFoIHuECNUxfiNL7uNSkBrRijxggC5Z5KBp3updjgr3vKlOcrtjQ8</vt:lpwstr>
  </property>
  <property fmtid="{D5CDD505-2E9C-101B-9397-08002B2CF9AE}" pid="59" name="x1ye=4">
    <vt:lpwstr>pmn4ZQ8pvos4SIZwtWWreRYERjKkn2JZw6FoQMlPklDehZJyi6p597ikLV0aLDGWgwH2oFrRr7IfFSfQMNpVdpnz/fUtd/jNUQ17LEogBbAM3pB6VlrsRwqOJGFuE8PcRx1QkPcFVBEzpMBfxU+REKy2d1pH7lyou9InpKHK93L9i53CXnkPNRXyLzFxYJvNrLXmlv/Vda5/WqncriceLuBoApLwV8u0+JJt7YJM5MgZkUWcd76Ldsl7vsfWLRJ</vt:lpwstr>
  </property>
  <property fmtid="{D5CDD505-2E9C-101B-9397-08002B2CF9AE}" pid="60" name="x1ye=40">
    <vt:lpwstr>hyG2f+o82PGnTw/5pI554hojbycI8GAJM1zcn4U4rL/piBfkmTTMIspV8sqH/ewba9EQUNM/1mHHl9D51gAI0P1kc9jp0q/K6lOyypQY2KuTjtwSaCsJxIYns8+Va7+EJduXzvrsQmR6gW4RFCRUsEF98J40ydxOwIWJMwwz1zphq3d6o8GPShbHHHu7pgRrl6J5mFw8AAHupfThp5o3OinM+l4UIlLtO4vn9RrEA90i1i1PjIV2LmI4AWzop1V</vt:lpwstr>
  </property>
  <property fmtid="{D5CDD505-2E9C-101B-9397-08002B2CF9AE}" pid="61" name="x1ye=41">
    <vt:lpwstr>olrvWz7Hz3sJuWMabXCncSuqmLhX9VGvIyxPMjcnyDe1bm55FfbDKeuzFkVMIQDcX9rOwa4ONaw7w24dqPq9qN3iLqMyCFAjjwdklRS5Egtp+r5YGrF9talbfUBdUS662aU2TnmRy41qK44sSAHdk35/UkSuUfIEA9yfcfB7ToNZLrWEMXPNf8yOwgS0d8d4GroX9rhcn7+TIH/FE1nK1XF0tBPre+wPquLK7DefYbNwiaxuwNP5lpeLqigqLMj</vt:lpwstr>
  </property>
  <property fmtid="{D5CDD505-2E9C-101B-9397-08002B2CF9AE}" pid="62" name="x1ye=42">
    <vt:lpwstr>RXtuLDKLpXS8+aZu4PmBbz3u5T9/Tmi1jWuujjDEcVflRpALlkfk2O2JFYvR6EiPn92+R+3Gf35txF3BKphL2Ri45n1Zx108NYFwY510/kRgFNAq594/Ui3so/h5S6VvNngB3M08fpFf0ZWR5LsKE89pp4ZPIZplWd9808LEAFRG7yh9HePwT1ilc03I3eSwC8tCDW4vLa5VtQwtkybRaMTE1s4tfjAmkz4GR3jrHjvtngTC85gb0lyki7l/hBz</vt:lpwstr>
  </property>
  <property fmtid="{D5CDD505-2E9C-101B-9397-08002B2CF9AE}" pid="63" name="x1ye=43">
    <vt:lpwstr>ozqsuiAfKHA+LEbo8joL4jnikCuATgQjNXt28Oc1FUXdJ3ZlryRrHNI0fHAFlYdx8BWshRcjBAjvrnwRcn5K9Qkj6xkDvAZEQFjqClm+qZzQaXpU4yv3VCMrUXseB20DlgvYYnA8AtXJinmzJl/n3nStXFVQ6bjlF341h9u5Qy13i2ougf+BEBRyN/IwNOSs1s0HDXvIsxNzZmeK9w+m+igJPEvfahF/WE2UI/Pb+QLDs9SllYAg4Wl8LGGnLNq</vt:lpwstr>
  </property>
  <property fmtid="{D5CDD505-2E9C-101B-9397-08002B2CF9AE}" pid="64" name="x1ye=44">
    <vt:lpwstr>4OfL60G6Mwyr8QZExa8fh03Nu0RqHSMOf9lXArTLE/y4NuSLCsZzls5EtQWRqrSbf6txqbkORwfDynZvg9Uu3NcRdvSew+PoAcbeh4RMOEGrAtcsJcxCJ8w1UhPCQQhHAHCd0UZYJl4GMFvN0UnE3Hrx2EAw4eCrxIDCw95gkhT2W3UEsx4yrorIHJfyF43ILdT0Kn2+yrcDvWnbDHNWD5+GS63zHitv4nORmPx7coDGWXLPP2bCQPrnE8cSfg/</vt:lpwstr>
  </property>
  <property fmtid="{D5CDD505-2E9C-101B-9397-08002B2CF9AE}" pid="65" name="x1ye=45">
    <vt:lpwstr>vwWqUx3iIsiBjc6Ef6IE5JHu6+Cw/Mx25/48vQDLcvN2DxnHYsx5JX7V4mHG0SzMkqs6TvS0HtgeAw6gO12jino5TdnBE1652ZiHmIsmLrUolqdIByOvt8gYdaRBaIF4QczJsmuFn6yAKVrkjdYTsUS66q32nRR+Zj78mUuMhHMSdtC/HUp39IgTzxRKk80i9DgqfVgax+Aygqe67HzMrF/Tj3oJ7WA3nBRW0pTCKPbxYSxsuTnXgVG3acaQxcc</vt:lpwstr>
  </property>
  <property fmtid="{D5CDD505-2E9C-101B-9397-08002B2CF9AE}" pid="66" name="x1ye=46">
    <vt:lpwstr>StgdtzrM6GuI2iogHTHd6MxCTPkzV+gQdR2Dx5QluJg19y9WKQXFUgUELhQ5StVs+nZtx9xPRGuRlFUfPG9TpaE38zD/JsnEkQ6FQ8gLZ9TXGPtqTMApXLAHMF/gw/6ScoyVMESqEUmxISGFAFd7ws7bdMsn9yP3mg9fDe/OA85w3Fjy0EUUv0dxX1oau/kB1uw0x/wrsrsn5r39iff3FPflJT+iVoZY360DQGeNaRmF1EoALGLX26n+JvuZ/Uw</vt:lpwstr>
  </property>
  <property fmtid="{D5CDD505-2E9C-101B-9397-08002B2CF9AE}" pid="67" name="x1ye=47">
    <vt:lpwstr>S4hQ0meTD5qhQByiY3kbTNQzRlqaPJtJnQXPrO+qKB4OsDUP9hXpXwyHn9YJGhLDOWw1Qri9nZCQaitrpgOI4Y5Q1DrMzi1r1MiYiOxHxIVeZ0vRagI8vOkXQB/t3lwhpTyHHTg7Pf6CiXJ7oWA6zXPy98H4iU92tAZiZWfItqFt/F++NyKHP1Yd60Id5O+RViYocRSmUhLRkt9MXskQf93H6dJc0uVl6nSOsTqM3AuclTQDbdlf4cs9zZvDRD4</vt:lpwstr>
  </property>
  <property fmtid="{D5CDD505-2E9C-101B-9397-08002B2CF9AE}" pid="68" name="x1ye=48">
    <vt:lpwstr>aIHxJGBsPDo8ZVTGL9JobpZZHdlj+E6O7DXa0U0tbvCHn8ANXW7LYTPSxVzqIzJ0MascvYYsXjOhg14q12EVEzNCqbEqfnBaDW2asjbuTwWPml6sOxamToaPJtX1Ayu+1DPd6wKnrkkc8lN+8ZjhCiGJEsXH/DZZ3Vc867ixr9LS/O/58vzreoIBpQeg10yrVvl1AE7u+N827qAG5T+Z0bXuBBgDKYC9RI/9d+fd1qV5BK1nfkQq1G48+HGUVKl</vt:lpwstr>
  </property>
  <property fmtid="{D5CDD505-2E9C-101B-9397-08002B2CF9AE}" pid="69" name="x1ye=49">
    <vt:lpwstr>bjZEfM9yp4E3BRnEnUR2ycIjmN4x+d/xh172a5rmG0OsA+WGx41hziFCyOkwvyV8kjQRDyQVuDz9KaFxYPlBoA7Uo9cHwmeksZkLoeBzuSlQ4vVrewPR3xZ6zz3ImmT5c1/gIaXn0IVWtZEbRfPZDesEUjjm2CeaFK42NBkqIcH0ElLYphMm7XiaZqHnwbSbFwvp18diGlzEgg97zaEztI3niqdrkJ2VV3kyNpO9W3woVlaMRmSAj6vVLE4Ze6y</vt:lpwstr>
  </property>
  <property fmtid="{D5CDD505-2E9C-101B-9397-08002B2CF9AE}" pid="70" name="x1ye=5">
    <vt:lpwstr>3YavQsTVr8fPicEb8TNyxoug7P+pM5HYOm0Y+U6dSQ6qpCVUpUBj6jsUnn8aLh+SY00VXGUJIC+Y4ilmOReYAx229W001AinGrAX2ya7vGw81nzSzvhca6B5wDLtx9u2M+A2z64ZN5eCG5yPQk1kNn9qA+XJ/9uvsIiJ9RBg29vfL1j4GcFjWfpsfI5XBUlUxxxwCNSN5mA4JFGOmQH3ka/4EMCcYJsV/JjS06nvlGoU65fbGWdEnfgr+xt3I7x</vt:lpwstr>
  </property>
  <property fmtid="{D5CDD505-2E9C-101B-9397-08002B2CF9AE}" pid="71" name="x1ye=50">
    <vt:lpwstr>vNBi4inMwJ1QF/AF1uL3h2J8qnqETzJT4lU52ODbnW1khptpqQibyo0FY2RbyF+I5dmkaj+c1G8VMy2QD63cSfzHUiauZ7kJpO+K8uBG707imc4fGzHtnlAaukq7UhLdPV0tHKzO992fnsnR/3g+q9czfF/LhoVqFA8HoVc1qGeTGZaawycorBHOVbEX0wF4qd9xjI1YzjoANMxzML9SHyFCUmOoY6kuFzlrWIl6Tw2ehnE8FztsAOTA9JxaOzj</vt:lpwstr>
  </property>
  <property fmtid="{D5CDD505-2E9C-101B-9397-08002B2CF9AE}" pid="72" name="x1ye=51">
    <vt:lpwstr>JN0G7DhrY4VoNGqL+cmgP00RdoXvxfSSLz9PcRP0yJWDDa12Gzb0S7TdH6Pnie4UB5x7kWJRoRaOWGvD0gbiNA/wZrFKs4rRZiz46vDMXwPqAZ/5vKm9QAzwKg6rIjL7aHdlSxXG4d2qTjICVGwYjuzUD1AJ9rHwldoBkeotYK9lWaWgzdG1t3Yfi9eWGAvGtmpy6F3Yyv0ekRfBP2uDKlgtqEO9xETL0FgitHIP81TN0dQ7QaYU270SsGjoUIu</vt:lpwstr>
  </property>
  <property fmtid="{D5CDD505-2E9C-101B-9397-08002B2CF9AE}" pid="73" name="x1ye=52">
    <vt:lpwstr>6fVar8QXu7wLGkF6tvLLXRHFKcQKEnJ+1fP88xjbeuiwpxXE2AU2uah3MGlc8aNk37R29S44BHFdezxr6nAJJ2EYql6FTWEoSJju2BQf2XDojmYMplfEpvylyNSDlXP4pZQyeBaNepL3gLDuLzUoLTO4GXIKRpl8vh+Cm4PJwKCfgDoPnnn3+POHWUccmSHo+A2+aB2IHa5KDoNoAZFlTpZjjTSnYlZ4PHYFPFbu/w+K0jxbE+3M2VQr+GYf68a</vt:lpwstr>
  </property>
  <property fmtid="{D5CDD505-2E9C-101B-9397-08002B2CF9AE}" pid="74" name="x1ye=53">
    <vt:lpwstr>rBZc7KAzu1KWlNAc3fZ6wRSZtLjYyR9bkSuDE4JvPitc/BYz5T7NI3ua8ginKOzbGWKOmIwX7Y+4jBlA63w0UG6P91mDs5X6uYp2/+LpQb1nuo7Ck7+cavz2KfXWo6ujYCGFzE8u+Hb4QbEk1Hf5Cm/i8t/hnIs1OSzwUtDMxK2YKNoZMnFqywcOdoEUAZHoJQc1q7aOE0MVnvWxseJjARJO29X92K9NHGT9QNBtOC4YO/6uFx6LCHbDrcm0Hh1</vt:lpwstr>
  </property>
  <property fmtid="{D5CDD505-2E9C-101B-9397-08002B2CF9AE}" pid="75" name="x1ye=54">
    <vt:lpwstr>2WlBgTz2Er7RKSfplumNDrJiKKefiAs67x0LYajdxebWSPHC4JULSapNw2SobgpKZq0GhKmiJtjQT5TJJRQ3/mTQOM2RhdSo25zQe8uewpSi/EUd49NiT/f2l/2nxyYdusLRXVws5EixdWiKUATG/4SqMoS0Oif5U8tRhMQ/y4LfEfMtVdxLequaSIb3ehMs3Znrw8+zzxD1cck5DGj6i7mpsmpSPduQYkgGXgXJTKc9poBJ1ZsY/b+mjXaobZA</vt:lpwstr>
  </property>
  <property fmtid="{D5CDD505-2E9C-101B-9397-08002B2CF9AE}" pid="76" name="x1ye=55">
    <vt:lpwstr>HH8Pkq0wi/pDgoHsBNjROJnOZjrGi5zcy7PxtyrlXIjnhbZqoAMV3ab+y1ArSNi88C9VA+naLWvs/goWqQahfbFYI6sPkBfIzGmBGf1xwvt1lP0Rnip2gUWOeu5OPbCzznbfiByRs7aU60m8TAfjHgBSHl1pJx6nEHTSTDlrP52jtAppf128pvrgiAozROf9w4DPN1p11bV/HvTC/tQgoLrmW+bvDauFitrbbOU04uZ/iCND1mPVulLirmLiOF0</vt:lpwstr>
  </property>
  <property fmtid="{D5CDD505-2E9C-101B-9397-08002B2CF9AE}" pid="77" name="x1ye=56">
    <vt:lpwstr>WslvnETpnUJO+fUMePEbSOjOfr9T451M3m/xjnUaw00x27lVTde5uf7IDzvzT9LFz33uzfeID+8kBdiumQecbCJZqE2ZL2xtarJVlhK/za8d6yhhstXJ+Y2EhE/dx2Hb3BaOsemPxIGt2p1sQDBI5z/hiqGSi3zFAv9Gec0zN/H5lDGzKSqGQKgPXD9MHCipbcayh6Gwrx0xb1JZDVWaderjmmJJvyvn6Ysb95OpVLd0Hdy7PdzZr8ZJ60j7zfm</vt:lpwstr>
  </property>
  <property fmtid="{D5CDD505-2E9C-101B-9397-08002B2CF9AE}" pid="78" name="x1ye=57">
    <vt:lpwstr>OEvZnjCh1XdnLfRym1Q0pfx18bonKJ7VCap1Mv5fSWCmdg8kPTZKIxM8jifjW6Ytf0Y0Tg4yhH40P54HPvDt+oijsObosubmk+KQBa0nBuW3l79BPmwJYaaaKDgNZpWO0oMP7cDxcuIurDA8ceEJhBY2nP4p0Z0tFr2/1aKiD3GdniRxYn275qwoAvg80aY56yuUFGn1+1qLnFeQRjRE6xyYFTH0NAf0WEz4hd7Mx6SmJQN8FxOFWNn8KhEUWTf</vt:lpwstr>
  </property>
  <property fmtid="{D5CDD505-2E9C-101B-9397-08002B2CF9AE}" pid="79" name="x1ye=58">
    <vt:lpwstr>I15Z4J8uWfBsTWpzh6GrQ+HtPR8I2IapzB+0SkkRYKuU0BkBg1swIkm37BJz78PJluweoOwso8JsRFMlOB2p8sFSjCcya6sn4euBf+e1mqyYl3B6rFxLj2omOfQ7ETIPl5ym6o3lSCT4PeWSZN/M8Z5BtpoyIuMqukRRXGcbPmT+h/uf7dW439NlQA0PO3HbOO0xsyozGu53o0r5fcis2mt/eOYh/DwgQVu8nYTadTCsFkV72AVgLgIXXhZ3hBl</vt:lpwstr>
  </property>
  <property fmtid="{D5CDD505-2E9C-101B-9397-08002B2CF9AE}" pid="80" name="x1ye=59">
    <vt:lpwstr>X8sLquJMCE0fLAFMMeWI2l29Ga93JM6pqgGJ8iUxq8NQ1bJuxcixy5LumF+kG45WVpTQcjgBCbe6bM+BlNt5Is91DT05PC6+QoOeaQX5SJ62iYvEh74wSLJ+EfziqtWbAr6Cr6KnBWJVL/TRjYq5JldXSf6Kq6CxSXDTG2D0UkmtxTc0adZ/Zhg82s0M1XPeBvYxLCFjUOHpyN12foFIgmw3wjfRe8lKAuiomnbBw7hxqgTtqJyhaL+5UsD3hps</vt:lpwstr>
  </property>
  <property fmtid="{D5CDD505-2E9C-101B-9397-08002B2CF9AE}" pid="81" name="x1ye=6">
    <vt:lpwstr>W4AhrLoK0sgqajkcV2JFOzykAawB+QH29p88zvSoVlB441RwK3b2qT0E0N4AmCyDQaiy7u4X+vkoOx/fb3Ja5RQ3h+7TpuK76xtUqpPVQFplAkWI7W+Slxab3YtHWLNsr3LhF9XZ4EtHn1mjI9SZtLHJtGHs3j5afjHuVDGIhEYdTW7x9LdZRP0rTYAQfCqBpMIxxo6ga2iysAm3zWjLMSXF9/MDXMeRiFqR/GuYQLpEKFxODYbkXH2W2ffrAJP</vt:lpwstr>
  </property>
  <property fmtid="{D5CDD505-2E9C-101B-9397-08002B2CF9AE}" pid="82" name="x1ye=60">
    <vt:lpwstr>4vcS5lWY8E3fGqVpUfuuJLFmhODrY/IMJcqGFj/rLBYm2QDaYTMhUj5LyS8LQf+mDksX+akyQY9hZFggGDDREaKJfiPXr4bLuNBXQKhYHzgS7i4ROKPRerEsHO0gVlGGdBC/S8q3auQ3WvQyu/FzWSroKhCS6+h1BUg5mIA+uZR0TBiLkTnbaAwaYk9/9d2wxVRO6oXcUVWDLu0+9ZlUEL/XMzi2YAol9dTVSajdtZPvZkNzxjBWUyPndRJfJuN</vt:lpwstr>
  </property>
  <property fmtid="{D5CDD505-2E9C-101B-9397-08002B2CF9AE}" pid="83" name="x1ye=61">
    <vt:lpwstr>m0ZS+vzSIrqknfLLZPgijQ4KQ2RvCMg58AWoeZlhBhdQeHBUtvAtkqECXlQsYwZMN0rEnzgjnEGTJjHKao79PmDkf2w+RXxUCM9d4ctvqu4vsWhC3NX6wnnUmKgTzq8Wx+vm+LSWSqiyzSQpxgzqwIONIT87U0bHhsqiV7E+0LOPowVrr532VSseC0civwMvzFQY4Eb9TZN7gpH6By4ufj1wxjDSaagClChGjlTcxt3IoKsRlE5D8wKd+1GdSAW</vt:lpwstr>
  </property>
  <property fmtid="{D5CDD505-2E9C-101B-9397-08002B2CF9AE}" pid="84" name="x1ye=62">
    <vt:lpwstr>Z4s0xaD1aajrsuxoMbytC1TNCy/Hn2PfGIKaD6fmoQGAQJrW64z1w3TEMJp14/CSj0e1i30zmsPDLVKr6jsVLqDazTK6lqvM3rw8oPMNZDGJw9gIJX76LSFWy5F4Zz7zT0sZU0oGkfsnA+/ALv18MtzzP1hR+xoJyFQY2lZJRYJKrmEF6YMU8yB/gVbzrQCJT+bedriWeCz7EClWVmn/XmsUFe1wSlup96DqgHcbxkMG/OrYMrE+tBM9Hyc4eRm</vt:lpwstr>
  </property>
  <property fmtid="{D5CDD505-2E9C-101B-9397-08002B2CF9AE}" pid="85" name="x1ye=63">
    <vt:lpwstr>TdPq4qWOPs2NFndmPKPKu0kwgk6mtwCJwwu5wON5YpviHmh2bLFBkA4dF1PzdziL8scoX15GFRl+Rd+TF5OAZaC7a0SGhvjm6i9widOcw/NocNvRT7Twe+3EeBor4V4iBgcP34WtMEMvZL9zoye6iqSazctiZgFP8sk0ajhrXmVsrtYqwAA3bKT/WV9OMgT/yREJTFf/mu3p4rB6UripIK2m/zsvUtyHzkY3oS+WVxmfqNqpvsFHYApABdH1t7T</vt:lpwstr>
  </property>
  <property fmtid="{D5CDD505-2E9C-101B-9397-08002B2CF9AE}" pid="86" name="x1ye=64">
    <vt:lpwstr>qWItVd38FpVDFa8iVw6PEXhpBHpKLmdvfUjZTUc+LBlDfN/NaTGLhkZAkLPfHwVpT70F2HmmEkdzJgnYQag+tAop5DLxKs/+APe7nUxWr/ZF4vZYPdihtVYyJpieO1Neybd3wJVUHhCcgpOzOMLDW9O24NDzBTLhBo3350mmzRAjiHXjYzTJJ3Ncz+6cnig9dyWMK19gfxYmFQrZPtV0HIvT7AYv0B2K1ctDbHx6QHImTOur8U27QFFyxdcURVG</vt:lpwstr>
  </property>
  <property fmtid="{D5CDD505-2E9C-101B-9397-08002B2CF9AE}" pid="87" name="x1ye=65">
    <vt:lpwstr>wOIw5Pgb1YLSpXkgy3mTBoOq7aIui9k+BfgFOPC6t3pEUTX4vnCTsx71PmphNEQBM6UXGazU3/qZldj2vOK7aD0H50y91dB3ZXBuHJXs4+SnCMpv2Y6KIxqh/RCvufzauPslWOAIU2mZ2f5IeAUkQ0WyHoH4EDrVGp8fYkhxSVArfAl2teGzsbu2kE/u6Lg1lnYcis9sUopICJrurfvCNyYRTkY7KU+WxesgulF8/qPkxpGR7hC2m7HVdf44CMU</vt:lpwstr>
  </property>
  <property fmtid="{D5CDD505-2E9C-101B-9397-08002B2CF9AE}" pid="88" name="x1ye=66">
    <vt:lpwstr>CFkhUCedNjff/ZLeOJlhcj27Zdh9roWI2eggqAs5oPUeoMZ3ZvcH2nmhv7BXbKU50eeWzKwPDOLhUtrgjTm3Niu61DtwB+pNFWxiHqznHtXYnwutWE4YuxL/FfS+Ch2YaoByq1fY7J+hRyinLs1yX0DTYt/DrKuxdZ8i6CQIORTBBj1uGBwVPdgyzuQW7Tz4kSRaqgZkSZaruSmeykiYV03qJEHYTP1fFX0XkrOwoFUfCDCPAu2ACP8F5Ahvfei</vt:lpwstr>
  </property>
  <property fmtid="{D5CDD505-2E9C-101B-9397-08002B2CF9AE}" pid="89" name="x1ye=67">
    <vt:lpwstr>q9fXqJApaLQZeZMNxJAlln2vIsUA9WPAoK2Lrg7p1JnWf0hJxYUcI1wqrYKifoU/i4eB9lwookdwHhc6MaA3TB9y2h7HKu/5CoCyjRFvAnUV9hIaHEWrKR4RiqvGTZpWZxxPWa3MS/yVOE/oq5p1b6HoBvl3NhCkFcV2reQXzQgMvhYUlyc2c4jFGUVB4bV+BO48dngDJxff0BJoQSh7+ZIL1yYBiCIThwnEJ8EtbYnla8mbY7E6YAPwHSQ6i4v</vt:lpwstr>
  </property>
  <property fmtid="{D5CDD505-2E9C-101B-9397-08002B2CF9AE}" pid="90" name="x1ye=68">
    <vt:lpwstr>r/AjNDbP4VNTFvZZw/Ptt97QWd7ZilTDmey/X5P4xI4tzLWjZYMyXVEpxN6X25v6sqZCWj8EkiO9B6QHk/UlCiza4wmV+K1VHNOFjPrhet1GmmsOOb12ocag+2/xit/2MrGtUFGBZ5qMiC29Ha2xer1LoofbbQb8wQUHvD/dNiFAABBGXDu3jINWPu4onhI9lWpTrS+El5P9uVDgWX9/Ym2rWa1ZOExGW0kVU/57267+CnPVlrn6UVhXqpbNKF5</vt:lpwstr>
  </property>
  <property fmtid="{D5CDD505-2E9C-101B-9397-08002B2CF9AE}" pid="91" name="x1ye=69">
    <vt:lpwstr>8/+4LUVfm/aNT8mf0bTCoZQxogiUotl0eF3ucFJJfHd7WBssK63hTJ6jRo2gh7uJZvJ4AlYhx+HFp8ztlBnzep5k/IWq9YC5vcN0LQeeAmAYK6MYSS7coX/g5VRHgb9dUrsdRRyt0RDQioMMHf5RcyhIPZ2LwCyX/Jd4UzgaAV5p9c+osO4Bzjv2AokJEFTOCiZqWwTSfSjNG7z/ERFHM+lgphp43pvvjkQnFNPsky+JoLTJNiPsyFiPGwZXXxU</vt:lpwstr>
  </property>
  <property fmtid="{D5CDD505-2E9C-101B-9397-08002B2CF9AE}" pid="92" name="x1ye=7">
    <vt:lpwstr>j0eZEJM66jeQZevN1ynJRathOBL82qmhs+UCQX8dnc2tBYVtC4af1D2sWQ7u1jTA1vIJ6DBcMGvYDPY8mXhED3xsviwIZvmVoAH6w34RbdhPz4P2C2mAQSxNDcysgRVass0bsQYIctp9JtOTeg+SJbzG85XSrCVDUYhZt7M52/CgESy80wpB/2Bk/cyIs/KCbAv0SWXAlqBYFQexzF1W9Lj2Yjscpm5p3201ssKUQYtg8peq1Inf0SqAeisV1SA</vt:lpwstr>
  </property>
  <property fmtid="{D5CDD505-2E9C-101B-9397-08002B2CF9AE}" pid="93" name="x1ye=70">
    <vt:lpwstr>s8RoKMpqyd/Luj8KN+pCFjpNrESo5aA+OFQl4G1YQ8sR1FCOIx7eO7TMcqhXj3IRxD//JYMbIfaz2KR/If22kEVOBqykOg/lqLc+4Xa+ygz2fC8S/7IAw0TZBvrHqHxtqyrN/PghsRJj878ZOEejIcK+3zeM9W5KQkpOX7X6WHfKtQ157QPylIEhkYSRrj25qGs+fneQ3HEzj84aJYN3RgygixLW5xcJRF2TLwGwz7H+Yf+uykv2F4XPwiMwqX5</vt:lpwstr>
  </property>
  <property fmtid="{D5CDD505-2E9C-101B-9397-08002B2CF9AE}" pid="94" name="x1ye=71">
    <vt:lpwstr>5b/zu+L4DiWvg/Aj0FvTUK/Rqu0nziXmCryvj0F0+SllyOznevUqzdGCF2PmOBAwTas2pmpf/056z3uHstSovHlAz+fAsA/SND+2vEz0G9GT0hcCvO7edew5uIaAc95i7GwFPVz5Zdc1SWHdMZehyKgT60EFV4qm29x1mDIjIrBnceuREQC/XT7S938dv/yfZzsm10tkLlklF6Mgdap8JXKRsN5+eOMFpmGX4jpLhJnkPCCW6R5JzGJdQmTURVb</vt:lpwstr>
  </property>
  <property fmtid="{D5CDD505-2E9C-101B-9397-08002B2CF9AE}" pid="95" name="x1ye=72">
    <vt:lpwstr>eFBnw/0RFRaR2Oev51AEYasuPU2QhxM+LS1uoRVwOtrYNcTmK6nyJdPjauUFyX4U3K1q4t27c5Y/VOmV/baVz8/tcN+NbMUaImuHb4xf7wlfnCyjK585lWP6/dZW5fRyY5wqS30VRMMLcdPyrGEsMKKbmt1doIwkPs9PGoOfg7/IZtuu4dKebRkoev0GFyuDmNbwFcY/XAFyMeev2I3B3G4FxYd0Fmj5eCDv1anuKrayIegLCUX2FuKhFTctUfa</vt:lpwstr>
  </property>
  <property fmtid="{D5CDD505-2E9C-101B-9397-08002B2CF9AE}" pid="96" name="x1ye=73">
    <vt:lpwstr>v2K+RyJkBuw+ek2nNJwKETNZ8NzYXKxsnKaTxVYmvutcKBFPmjGAXHAEfZQZvxvaUlx/SAAP30IBGFMq6DHO3rlU2AqOYsZ/MHNTAEdbs31kE4jSBsIb7ZgBMMEZDjZBOdC/zbNuoSauv8c4675F7p7kUOBnQijZ6NRSsOWyGekcijWWdtfilCjohdXbndFFyjZzUzcnYtK2mM+lt8j7ZMCTtGUyeUQ/fL1Ioe6YGs7sGWE5eV0+RxjARixZwR1</vt:lpwstr>
  </property>
  <property fmtid="{D5CDD505-2E9C-101B-9397-08002B2CF9AE}" pid="97" name="x1ye=74">
    <vt:lpwstr>jXM/mNoQ3KFBSYe4X4Hck1yeC4zXNiYCxY0CERjNCxcR21Exccsij4Na1mNyYE7TqyDGUGprk+ne+wkHTHNhDTmRWnTA+OMzYQgWVaFJrA8IHtKJVa/HbrQGdbOFe5pqWhreeugJ5blOya/FVxGeop1wrtNEmgJr8QXkK3FmgjNmvG57NUIHAMqcNJfkW4y9dM4QFOE8XEdJPWtRGdYDDnAgBXLll+2xm25NMvMyjM7UwGSApQSJRnUIeLYfvr4</vt:lpwstr>
  </property>
  <property fmtid="{D5CDD505-2E9C-101B-9397-08002B2CF9AE}" pid="98" name="x1ye=75">
    <vt:lpwstr>btHIC0lUPt6o6DFqF0P5sPDJTdcmJ90glSD0pJiyZbqCRiitu0JX+G9MkBBK69IrRGSL2yz5rcUd+/irX5H1x57G5e2kEyFxPbGbuNAeDCD2erOSLdQt2RcVDbK+Pt5U96OWMyhkhDmpx/KKzVDnQFEiy5uNHhpqSvgqdrdrz9iKuYHcuR4AYVBGdSyMiTWCwY4CAj50GP63QryabubEyet8rh4ojerUFnn48tl+QFhnCtmdix3I0/wEXi0qKsN</vt:lpwstr>
  </property>
  <property fmtid="{D5CDD505-2E9C-101B-9397-08002B2CF9AE}" pid="99" name="x1ye=76">
    <vt:lpwstr>dzk9v1M1lW7OhPHbSGwnc7/MzhFU2OjeBV4CeeiWZrj95Luv9OobZfbtbwCJtpCV11Goh4BYVHY0O15Gs8kh7qTkWhOrZR+UuaIuFIHS4zqrbECDwdAzDqjVtKZ5cYF+2PkRsl6cdm5aHfKX/yglu4THEWKRXorGBAvL3e6NtdyviiQfBEJ2j0l4nNGwKnw2yTY4TolFqMC1I7w4CFWRFXx35kf81u1YNVITd3I8rnCRdxWYj290CC0CHx/GETT</vt:lpwstr>
  </property>
  <property fmtid="{D5CDD505-2E9C-101B-9397-08002B2CF9AE}" pid="100" name="x1ye=77">
    <vt:lpwstr>qHaYBjz646uciusat9vPsk5dI4ORBz+HHB+zzp3eUJG8fQm7mWviB1P4h55Vv9o8usS3GPjRaPEJRY7zXfcTp2eWeE1jrAaFvaQx2avPyond4hFRi4NyF3u+rPirkBc8yXOiqId8XyA6/hNkmomj+zrphh4zN9vIOWp7pVTqCr7piPuhHn+dfZoBtOgmhDtdBzyBfA33cJrI8bb+UfJEVrkLQgj/beqpPrUuL0nbL1zSlQjdmqMviat4evEcFbH</vt:lpwstr>
  </property>
  <property fmtid="{D5CDD505-2E9C-101B-9397-08002B2CF9AE}" pid="101" name="x1ye=78">
    <vt:lpwstr>A+72hI4po4ke/Ynb2yBQpkHBLEN97sgcm2SYnxab9Y0uWDX8jc8l3NT+tIAEwreAytJURzeMi4WtneY3/1P8Lh9Isjkn3ccvbz9K2NaeoZAo0gKYazvlsByuTs1RlMM0LZVb2Z4p9DwhOh4A/GjSQWni1uCJ7+04S3ecb8silaqqydo2AkHZjOcBRS4sLg60+f0Ih/wZhIWu+QWs+jyzE7M0AoRl6Kd8JSrsFyt454EcPVMePB9BgS2Dt1pwn5z</vt:lpwstr>
  </property>
  <property fmtid="{D5CDD505-2E9C-101B-9397-08002B2CF9AE}" pid="102" name="x1ye=79">
    <vt:lpwstr>agB2mkq7lU4kjHYOtSnIYDNEGDXlfyOGSjp+vyeLuxd+ZNrFrLc7HTPssbgq+cJyAH4SGaxh0kKlCa/2B0jV4TSgMccGl8RfEnyInNJ2smGLtcr4QeTYwUEPhMwiuagPCHr6rEsXfDX1b63lGyVHCKKc5w+2kJ0HzMo7dJjVpMOfsHO+YyUrKbLjMLTEpb9d7oDl+sez8aaLrSO4cBjAbFposB5PFk4D2pbtTcxns9N5Jnjm0bX9c5HKMdoP3un</vt:lpwstr>
  </property>
  <property fmtid="{D5CDD505-2E9C-101B-9397-08002B2CF9AE}" pid="103" name="x1ye=8">
    <vt:lpwstr>53QLXzt0lwDXAWArm/IubnjbxUjt/HoVZywDunsxyfF9bCUo74tBt0wzEZPesMvqLx4J1rI8s+hpdvJUxXqCzyhFZFP2QcK79MZwfeKrnH1qjSydUNEz9u2HMCVrMyE1vOg4QsFlZBTTcLen2nI1Ken6hYlW3Y5inisCsUYy/E+jUWuJ+xG99YXOuX7poE+hWpjCuY6CiGjIHz+foYE8F+af7NDb+l2T957L+mZe6PeoVbhHHYkLyKBUXfURfXm</vt:lpwstr>
  </property>
  <property fmtid="{D5CDD505-2E9C-101B-9397-08002B2CF9AE}" pid="104" name="x1ye=80">
    <vt:lpwstr>5CH0N8qhrGHagNI8zJsmoxECD3Fzr4YnZrHEzYUjX8otUo/eKRsahdCoz5JAWZHlfhgWOl9kl9eeuLYyL5goYJ9XU/UfFAdRBIIRONMYlC/YJCY0vmPF/mnpZO7vD4B8wsiRngbj0J+M8tU9clSW5SgjfybdTFTOt54waXGfIV5gSPHIq7E+I82wa2GCCRnZkn+Uj0rdk97WA+tR5dT1Wu5NgSk+W4zpOOMIyRJvCUgghNy9vjL2M/3kewUstJ8</vt:lpwstr>
  </property>
  <property fmtid="{D5CDD505-2E9C-101B-9397-08002B2CF9AE}" pid="105" name="x1ye=81">
    <vt:lpwstr>uAYzd3OakKT+OAar13nzrzva/awqTKs5ldAN+p+gu8WsMYQkTcNSZIuB7Wwf0TbUlpYJB+vZbA2QlvDLb85iBrDWq2T797wvJcApIlqcP7Wt7+y9OCOAt51iU7FiXsv5Cc4M6RQ5HJUej0b+/jbJy0UdrrkS2vXniNI7mLCrB0bmB+TQ08jQ/4PcpuC0jSN0sbWvLHbiD5EwrFq7mxrBU1C4xO6KNmEFlwIJMiyll7cCQsp+iFAlZAq73O6eXRu</vt:lpwstr>
  </property>
  <property fmtid="{D5CDD505-2E9C-101B-9397-08002B2CF9AE}" pid="106" name="x1ye=82">
    <vt:lpwstr>Jl+WJn93fyamwWTjKEsmx5zwdFhwZmyvcMVE3x5IA+b8MgCqcv8ta5hKSvH9UWAPJdkrVIvGiDQT3D6deV/AoUFKtkFMqMecdxH5+47UHDgINhJuh7cjTwZU/2a5rXjcPbRXm0xhwmpPOUNEOJMnFRNQcEGTesuqyP56Ef9g2frGqTyD2lNyHWd0Olui6UDgk2Cekfhf6cpRCafL/VchDRmQmeb9wzPC1Kpw+6QrIRgixAh/PMNJ/AsZAbXrG9e</vt:lpwstr>
  </property>
  <property fmtid="{D5CDD505-2E9C-101B-9397-08002B2CF9AE}" pid="107" name="x1ye=83">
    <vt:lpwstr>t3FbTEaTAX6TFx0GVTxRKy3D0t0mKDfe1kMKoo8GAbFc3Y52LQI1/gzAKqe+0uvpmgHppc15J9h52DPaGGwgPsyTZ6wAn4wXJGuKHgJfdsFSoQzd+4bwP0LRngziqExTmD9UtXVj5fQQkUi/OBjPlcqIBeR0IvUsx0jZGwDNh4b+nvKzriXaijnW+EPZJXqDUg2qOxhs4ACcliI9D1enynp6sd3jAou6nzu4sSNTdfjx8Z/iBhkn7LIbxMtkE+g</vt:lpwstr>
  </property>
  <property fmtid="{D5CDD505-2E9C-101B-9397-08002B2CF9AE}" pid="108" name="x1ye=84">
    <vt:lpwstr>Tgolo6gprvHLQh+KkXc3u5Kv0dxsImq2/LkRWWMZ2oNVEwTbBUmcRLLUYyYUUzOY7BrpZE02mRRFQ+bYQMvw4UeQ7Gx/BoX2x1GWl0RwZ/XgTe4skDya411oPkcRn4sdYR6JN44oChrwen86G/oTKXhS56/UT7AlvJYf0u7Ts6iXpz3T2elJmhMrk74OvWHzsit2xTJUZ/KL/dYa3qaBlGbKcng06WyUz4ff+wmvlW/ho9skJS12gGizaQ4UegB</vt:lpwstr>
  </property>
  <property fmtid="{D5CDD505-2E9C-101B-9397-08002B2CF9AE}" pid="109" name="x1ye=85">
    <vt:lpwstr>9RptbG/JBokxIE9h5koVC3Hp+LDbwKeWFmk4yW5kZVoquGceOJbec22PyQD4i/fjga1hFhqx04i9uzd2Hkjh6RCu3vry6tnK7iiqgqtNRqxz8R1x5fi+IDVooMa05lFYQsn9ICEdnq3XsgO+TOljQ+8Lym4RK2uHuS9vmaUuxeuzTt8PPS/YGmr0cM5EcX9Wv7zcnLVPH1oqii522KL2rrOozWy4abNLy4czYoAALq45WEgLphpxtOukbvqBx2R</vt:lpwstr>
  </property>
  <property fmtid="{D5CDD505-2E9C-101B-9397-08002B2CF9AE}" pid="110" name="x1ye=86">
    <vt:lpwstr>uWCow90bOUkP32Scud+cZ4ZFZK/OgJPMJLHW6BSYgBMu+BQ38d8B0bHHCHQlBpJcTIbei06sG8KlrLqAluu8lsatYjaDmI0fCl9yjpUfNm4PpJUVjSgU+UQ+stIfxS2fJxeHZnhpHqf7eqppJf12x8XXtv0QXq6TFUNYTJ1AU66LVvHT1h8JFlRvqVFZvVv04IcZS9YH3pZiaVikXYt0nl3RRW1SChPz/ZZHOO1KvYxQhQ+PrbtASkeKkJLephx</vt:lpwstr>
  </property>
  <property fmtid="{D5CDD505-2E9C-101B-9397-08002B2CF9AE}" pid="111" name="x1ye=87">
    <vt:lpwstr>syUB9UztnB6KtysbqzK73JptJNJOIvlXPJikUiwwei8BZF0ChixIwKZcqRzBUnJEqy840JOHaoYMV0vluRexwJElkXW8X65iB1j3oY7Ujk9yfWpa0TCu6p/0zxDnNjPAyoyL1Ie4xePe935uNPubaT+0xXAdsIVSLKh1Zro+91kq/UlkMh2DXw8C9ggVzyhGV76iD62/gtDnfXMT0OEtAYXOY8hpKb6AZyJSicEprQWEKlR3x601/ArmUs5aoDu</vt:lpwstr>
  </property>
  <property fmtid="{D5CDD505-2E9C-101B-9397-08002B2CF9AE}" pid="112" name="x1ye=88">
    <vt:lpwstr>RxdAHGRSJdxmfdcpXFzhAcBkHs1exXrZvbK+I0K1nCQGZj6DSVsF35A9KdWhsDrLlVihA9UgQjDPO+HTNx9vua/2HHJYjrFdBIrL9Uy1z8F+p/Y+0G77OX5wowgMIGWeSWqIDeBxymMRKmMM9YTpStZA0hLJo9LI178tJiWVQO+gddwD3BDQvEm95oihbTM/nQHxV5zr6wHzNpXNebixumx02tEYM4mpSw/WndzDimG/QGeYb+ky/RoYmDi2FR3</vt:lpwstr>
  </property>
  <property fmtid="{D5CDD505-2E9C-101B-9397-08002B2CF9AE}" pid="113" name="x1ye=89">
    <vt:lpwstr>/lENsbLcPCxTjhnyZTqX8DIjVN8XptF+BXwKvVg3mOglRwgmhlwHxwcgcrIj89n9Z9zRGCzCEB580XEQuqGMfd0RZef6gI5Vf5uke269jCPH4cK9KljCmFmHoh7EgVQkubeHDXZ/9tH7jTU4X9ETf7XspP1jfGI4uzHv/4W7Mv3kc7N3mT69Ax7BIAlTB7TlIoQfRvqnzd6ueLxQrxgLHXhsfH7WtF+HILrhTDxviLs6rdB26WvKQSTY2WVC1R9</vt:lpwstr>
  </property>
  <property fmtid="{D5CDD505-2E9C-101B-9397-08002B2CF9AE}" pid="114" name="x1ye=9">
    <vt:lpwstr>b/GS7aWQbQi+da2iTGChwhV3WHioZnPW8j7UCzG85kbX6X84785iibgm+N0P5XEF5zv7MOdP3jywlsl2xt/HZMk7sUUZmjpNpXC9gQgcsTpNzWVvIDSmrf/sK7ryKdg8abT5CXl3rwmyAEvZuZg4F38WUg3GJZibZ7LMxdDJ/iW2SSqP+FjPYWSAz8wdbWapQTlwmzfvUSguoUjDv7jT1vYyop2wOvtBePIZ++F6INZdPK/nrQFk/gXtn83h9KL</vt:lpwstr>
  </property>
  <property fmtid="{D5CDD505-2E9C-101B-9397-08002B2CF9AE}" pid="115" name="x1ye=90">
    <vt:lpwstr>+Jyk8Glws/kcf6i0Fl/DkqhlBCxh5j9S1fmGq9clui3bjTTdLD8uTqN2oX6VsSGujmHPqJfxHYANSMxMv5EJHsM4CG6lEDqL8vr74KFQ30SfStH/7k+lEwcneuh97s8vPI6Cjw2tklFFoWoeQvOF9rMo7KgJWZ5IuAFOwMESSQTwEq1fDZRScYusOg75x6fmBGBFuad9tO4vg7ni3g7DqXpbYOV8unIl4c3qz5Vw1FQMeedE+B97lV11J3Cul+Y</vt:lpwstr>
  </property>
  <property fmtid="{D5CDD505-2E9C-101B-9397-08002B2CF9AE}" pid="116" name="x1ye=91">
    <vt:lpwstr>PIMNWTrQLiMgz5IxeDBkRZC3sGaH5ZQzl9QVU0LKJ2pIJgUWnvf+WYJy3q4ASrHIikjN6XYdRqoeN6cHMcoI+yGDjC3ZBgDPVBI97COP57Odg0LyWWFfyDABkn0C0rwg62E3Toj4Ix+GmnYXcfWKhazEJX0/fHjfkHzi89TGs6A3/rB94RLaawBUm0OLoR0qLLchCLtXPLDTcj0VZVJUMcPjgw+ng/wNmfsA94NKuBCNn1xi2Vvnin5m+WCG/gQ</vt:lpwstr>
  </property>
  <property fmtid="{D5CDD505-2E9C-101B-9397-08002B2CF9AE}" pid="117" name="x1ye=92">
    <vt:lpwstr>nR2qHhXhH+KT+qYrApyGVkcpgVF+GaBump095SRH5wT20gEfZZZw9SDflQBr/JIaflip1PLia9v3sQAfBjJvfs/LJiZuPHiUfhANKAoDGEYCC3ZBViLJxphSfEm+RXNmplj34QOdMFd/DB/U3FCqvd9w+jw2WmUf5pDwmzb/6Z63kVbM5BSfb1Ae/J38832j7HwJdIxDEZnNC9/1bwblCs2MYJ7sRwzr5eG1+XER+OIHRNQBagOs9zS4NVHJvQV</vt:lpwstr>
  </property>
  <property fmtid="{D5CDD505-2E9C-101B-9397-08002B2CF9AE}" pid="118" name="x1ye=93">
    <vt:lpwstr>P6eOQukcWd5pReM0WTNjDKezR1cVDFdlXwMGu+bhh10d/1tg5k83AnHSFeh0TwxFnsWpTGRUl5kL8WKacgF2Cqy08YITfCUcL2FDy3Xri01NzDwC4Gk3Ei717ZR9V9+oVd8G+NxBQHRuCcFHMB7KA8vPNhp4EhPLLRSxbl2rZDsdeiQ89UDvga03iNcM0GjaEm7W8HK4R1QfXjq3ZBE8L3ovlt6WMGqOvLTa+fX9pOiCY0Hprw0U61yYMpolikO</vt:lpwstr>
  </property>
  <property fmtid="{D5CDD505-2E9C-101B-9397-08002B2CF9AE}" pid="119" name="x1ye=94">
    <vt:lpwstr>lFYHADsKDnG+g9egNHSWc43y1D/AE7bOTSlONKjJl5Ond1Mn6A/MZBow9xV1mPgmqrIvpcxVFnkqJn/G/GftUSrpQFCNgu9OXJwH39md2XF+wDE/Pw6S9O5DC1pjiI1STiNQywB+L+iOxbxPTmznsa3DiKtEC4cfzNN9Pf7Hg2Q383DF25+IN7BLjMWPw0dSlidCvsD6PPW0sVD+dsrmV9L43M+gzMJ5j9U0QqENeFGBl2bOMYB8l2aLxn3khFR</vt:lpwstr>
  </property>
  <property fmtid="{D5CDD505-2E9C-101B-9397-08002B2CF9AE}" pid="120" name="x1ye=95">
    <vt:lpwstr>n/fz2/rwt0+9vEblh1HxtlVt0nbea9KAge38Ufp1RmJ2MUM86IwS3AkWzMZaP3AIpZdpzj+7fFncTDKpbdUmDgUjlJfcC4eLro4FaVp+ykWyIP+VtZvNHm4XL0j/Sd+5hjgW6zWAB+M9O8pEwfBHoXcH1vaGgUlBVcsrfCwNAEPDM6TRygd05lPZE3kwGqVLLGPzYQM34edihF06HatVGlPUZwrLYKeKwnt+6skPLZWnCOBu2bV+BKl8YeFHMdZ</vt:lpwstr>
  </property>
  <property fmtid="{D5CDD505-2E9C-101B-9397-08002B2CF9AE}" pid="121" name="x1ye=96">
    <vt:lpwstr>lZCKgcMd2T+l9ROQic6EtivjfQuz7ImyOltKqIIyyeLcYypb90nvMkPn6/23tXZitNCLWa4pN6lNE0jg6iahT6xOnPe9eCs8HbVSq0vC5Y38wszPzzxafqVoAQzAJpP1k4LnPf0Uw0goZ65zfnTOrab6cdL38Ihwt49khg2/U1HJt1xAlWxRVDvX1nNasdoy4cRNW4fsnkrN+VZuuK+IroECUyTzEQugKPa9rwWqrSOBjOCq8cYbThMsZ6rG21T</vt:lpwstr>
  </property>
  <property fmtid="{D5CDD505-2E9C-101B-9397-08002B2CF9AE}" pid="122" name="x1ye=97">
    <vt:lpwstr>R5UcCKhDzKjSYRhaWOusT/ECcZNmqqxnWOdsv7E+QspD8yrbQGk1OTwad8O1tb6tGFP0MQAo8MZ23JncsERllR9E7r1hLB/EyHHlGsIi0xLuUYZjlzQcFMfM7t3hZ+J6d39/tOKSYgAv/xyFpfA7UhwIMexSjZeeIiWTJwwQb0+drngDCAfLizzZ80MUme+iY3xmpYbFlaKA2dMkp9lWKEO9EahbXscDvxHqcA79WN+AFTgGhDrlpjoqafukb8Q</vt:lpwstr>
  </property>
  <property fmtid="{D5CDD505-2E9C-101B-9397-08002B2CF9AE}" pid="123" name="x1ye=98">
    <vt:lpwstr>CuYKATPryBo4YpTJ1rLBW1Wi1iUUvG1kaT5FOdDqIkRKlfRVVGIFCQrUSRnq0oJCeagv/0w9BCE7MimlB8AllzXWPf0rggXvwYfgMsQBSeUzbXNE+6xDWwc2Q1IQt0VPycta+ELmc7IaYhLVkUM3cIqbo2qlNhzYjzKTtCyGcAa6Bb3tmz2oTnktSyvB/AYorvV21urPjN/bmKCo7AMy58IWOVxrn6yVx+53ODKIj0neeOp6TcLTJUfUHr44RpA</vt:lpwstr>
  </property>
  <property fmtid="{D5CDD505-2E9C-101B-9397-08002B2CF9AE}" pid="124" name="x1ye=99">
    <vt:lpwstr>LDMIR4l0jeVuqL2TaOjlD1IEpFfQ/bUoidIOvs9K31z9W1BHqOsn9USW1pwlJ3saWSHHTdo1LNGtTxqqZeYDQd+C+xzBLRReI0La7IRmvW434LVsBZ2uesSXjoAN7yX0wP0lA44B8Srib/2BH12rnyXA4gxZGliRYgvnimxwMI7Mq6M/9gzHxNfnx6AEOTERu5JTOW2635GB17J/RLj0ASg5Y0HN75VlR28Rsr2q4tokq5DYkMv2cepJaQHrNM9</vt:lpwstr>
  </property>
</Properties>
</file>